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F660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sz w:val="52"/>
          <w:szCs w:val="52"/>
        </w:rPr>
        <w:t xml:space="preserve">ZBIRNA MAPA </w:t>
      </w:r>
    </w:p>
    <w:p w14:paraId="727A80F0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sz w:val="52"/>
          <w:szCs w:val="52"/>
        </w:rPr>
        <w:t>ZAKLJUČNEGA DELA</w:t>
      </w:r>
    </w:p>
    <w:p w14:paraId="60B15CA4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52"/>
          <w:szCs w:val="52"/>
        </w:rPr>
      </w:pPr>
    </w:p>
    <w:p w14:paraId="0F3BD753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__________________________________________________________________________________________</w:t>
      </w:r>
    </w:p>
    <w:p w14:paraId="05C0332B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(naslov)</w:t>
      </w:r>
    </w:p>
    <w:p w14:paraId="3977ABF3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40"/>
          <w:szCs w:val="40"/>
        </w:rPr>
      </w:pPr>
    </w:p>
    <w:p w14:paraId="3F0C4D03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40"/>
          <w:szCs w:val="40"/>
        </w:rPr>
      </w:pPr>
    </w:p>
    <w:p w14:paraId="55F34DB8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40"/>
          <w:szCs w:val="40"/>
        </w:rPr>
      </w:pPr>
    </w:p>
    <w:p w14:paraId="71F97FAE" w14:textId="77777777" w:rsidR="006B2CF3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40"/>
          <w:szCs w:val="40"/>
        </w:rPr>
      </w:pPr>
    </w:p>
    <w:p w14:paraId="0BA42F60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Ime in priimek kandidata: ________________________</w:t>
      </w:r>
    </w:p>
    <w:p w14:paraId="34BA1E6A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EMŠO: ______________________________________</w:t>
      </w:r>
    </w:p>
    <w:p w14:paraId="632D863F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Izobraževalni program: _________________________</w:t>
      </w:r>
    </w:p>
    <w:p w14:paraId="64841280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Letnik: _______________________________________</w:t>
      </w:r>
    </w:p>
    <w:p w14:paraId="39C69CC1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Oddelek: _____________________________________</w:t>
      </w:r>
    </w:p>
    <w:p w14:paraId="1378734E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</w:p>
    <w:p w14:paraId="0EEC2CFD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</w:p>
    <w:p w14:paraId="15869B7D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</w:p>
    <w:p w14:paraId="6807B903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</w:p>
    <w:p w14:paraId="0B51A78C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</w:pPr>
    </w:p>
    <w:p w14:paraId="56955836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 w:val="40"/>
          <w:szCs w:val="40"/>
        </w:rPr>
        <w:sectPr w:rsidR="006B2CF3" w:rsidSect="00BB3A1E">
          <w:headerReference w:type="default" r:id="rId7"/>
          <w:footerReference w:type="default" r:id="rId8"/>
          <w:footnotePr>
            <w:pos w:val="beneathText"/>
          </w:footnotePr>
          <w:pgSz w:w="11905" w:h="16837"/>
          <w:pgMar w:top="126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40"/>
          <w:szCs w:val="40"/>
        </w:rPr>
        <w:t>Mentor: ________________________</w:t>
      </w:r>
    </w:p>
    <w:p w14:paraId="3A65EBDB" w14:textId="77777777" w:rsidR="006B2CF3" w:rsidRPr="00B8249C" w:rsidRDefault="006B2CF3" w:rsidP="006B2CF3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sz w:val="52"/>
          <w:szCs w:val="52"/>
        </w:rPr>
      </w:pPr>
      <w:r w:rsidRPr="00B8249C">
        <w:rPr>
          <w:rFonts w:ascii="Times New Roman" w:hAnsi="Times New Roman"/>
          <w:sz w:val="52"/>
          <w:szCs w:val="52"/>
        </w:rPr>
        <w:lastRenderedPageBreak/>
        <w:t>PREGLEDNICA DOKUMENTOV ZAKLJUČNEGA DELA</w:t>
      </w:r>
    </w:p>
    <w:p w14:paraId="7315FB09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2D4C773D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69873972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03B3C5E6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37"/>
        <w:gridCol w:w="4623"/>
      </w:tblGrid>
      <w:tr w:rsidR="006B2CF3" w14:paraId="776DE3E9" w14:textId="77777777" w:rsidTr="005B3BC4">
        <w:trPr>
          <w:trHeight w:val="533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BC938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VRSTA DOKUMENTA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39D2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OPOMBA</w:t>
            </w:r>
          </w:p>
        </w:tc>
      </w:tr>
      <w:tr w:rsidR="006B2CF3" w14:paraId="7EFCE7F1" w14:textId="77777777" w:rsidTr="005B3BC4">
        <w:trPr>
          <w:trHeight w:val="518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4DCD4B71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Vloga za odobritev ZD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1A2C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436BA1BF" w14:textId="77777777" w:rsidTr="005B3BC4">
        <w:trPr>
          <w:trHeight w:val="518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475B0036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Sklep o odobritvi ZD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F49B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0455D7B8" w14:textId="77777777" w:rsidTr="005B3BC4">
        <w:trPr>
          <w:trHeight w:val="518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1328E226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Vloga za zamenjavo ZD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8367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797875D8" w14:textId="77777777" w:rsidTr="005B3BC4">
        <w:trPr>
          <w:trHeight w:val="533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6C416464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Sklep o zamenjavi ZD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3329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2CCA0D07" w14:textId="77777777" w:rsidTr="005B3BC4">
        <w:trPr>
          <w:trHeight w:val="518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1D4DEA63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Navodila za ZD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A8D0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5FFF6599" w14:textId="77777777" w:rsidTr="005B3BC4">
        <w:trPr>
          <w:trHeight w:val="652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5E629ABC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Zapisnik konzultacij (en izvod kandidat, en izvod mentor)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0C4C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598D4688" w14:textId="77777777" w:rsidTr="005B3BC4">
        <w:trPr>
          <w:trHeight w:val="671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63E97BF1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Potrdilo o oddaji in prejemu ZD (en izvod kandidat, en izvod šola)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B2D5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  <w:tr w:rsidR="006B2CF3" w14:paraId="611E0997" w14:textId="77777777" w:rsidTr="005B3BC4">
        <w:trPr>
          <w:trHeight w:val="533"/>
        </w:trPr>
        <w:tc>
          <w:tcPr>
            <w:tcW w:w="4337" w:type="dxa"/>
            <w:tcBorders>
              <w:left w:val="single" w:sz="4" w:space="0" w:color="000000"/>
              <w:bottom w:val="single" w:sz="4" w:space="0" w:color="000000"/>
            </w:tcBorders>
          </w:tcPr>
          <w:p w14:paraId="1BD7AF3E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/>
              <w:ind w:left="1"/>
              <w:jc w:val="both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Ocenjevalni list ZD</w:t>
            </w:r>
          </w:p>
        </w:tc>
        <w:tc>
          <w:tcPr>
            <w:tcW w:w="4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9D37" w14:textId="77777777" w:rsidR="006B2CF3" w:rsidRDefault="006B2CF3" w:rsidP="005B3BC4">
            <w:pPr>
              <w:tabs>
                <w:tab w:val="left" w:pos="1069"/>
              </w:tabs>
              <w:snapToGrid w:val="0"/>
              <w:spacing w:before="120" w:line="360" w:lineRule="auto"/>
              <w:jc w:val="both"/>
              <w:rPr>
                <w:rFonts w:eastAsia="Times New Roman"/>
                <w:color w:val="000000"/>
                <w:szCs w:val="20"/>
              </w:rPr>
            </w:pPr>
          </w:p>
        </w:tc>
      </w:tr>
    </w:tbl>
    <w:p w14:paraId="5862D20D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622121A6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2C14D0D8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359CCBC1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5B418A6C" w14:textId="77777777" w:rsidR="006B2CF3" w:rsidRDefault="006B2CF3" w:rsidP="006B2CF3">
      <w:pPr>
        <w:pStyle w:val="Glava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14:paraId="7C682CDE" w14:textId="77777777" w:rsidR="006B2CF3" w:rsidRDefault="006B2CF3" w:rsidP="006B2CF3">
      <w:pPr>
        <w:pStyle w:val="Glava"/>
        <w:numPr>
          <w:ilvl w:val="0"/>
          <w:numId w:val="1"/>
        </w:numPr>
        <w:tabs>
          <w:tab w:val="clear" w:pos="4536"/>
          <w:tab w:val="clear" w:pos="9072"/>
        </w:tabs>
        <w:rPr>
          <w:rFonts w:ascii="Times New Roman" w:hAnsi="Times New Roman"/>
          <w:szCs w:val="24"/>
        </w:rPr>
        <w:sectPr w:rsidR="006B2CF3">
          <w:headerReference w:type="default" r:id="rId9"/>
          <w:footerReference w:type="default" r:id="rId10"/>
          <w:footnotePr>
            <w:pos w:val="beneathText"/>
          </w:footnotePr>
          <w:pgSz w:w="11905" w:h="16837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szCs w:val="24"/>
        </w:rPr>
        <w:t>V nadaljevanju se uporablja slovnična oblika za moški spol kot nevtralna oblika za moški in ženski spol.</w:t>
      </w:r>
    </w:p>
    <w:p w14:paraId="438E4678" w14:textId="77777777" w:rsidR="006B2CF3" w:rsidRDefault="006B2CF3" w:rsidP="006B2CF3">
      <w:pPr>
        <w:pStyle w:val="Naslov2"/>
        <w:numPr>
          <w:ilvl w:val="1"/>
          <w:numId w:val="2"/>
        </w:numPr>
        <w:tabs>
          <w:tab w:val="left" w:pos="0"/>
        </w:tabs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lastRenderedPageBreak/>
        <w:t xml:space="preserve">VLOGA </w:t>
      </w:r>
    </w:p>
    <w:p w14:paraId="44325351" w14:textId="77777777" w:rsidR="006B2CF3" w:rsidRDefault="006B2CF3" w:rsidP="006B2CF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za odobritev zaključnega dela</w:t>
      </w:r>
    </w:p>
    <w:p w14:paraId="59B32F94" w14:textId="77777777" w:rsidR="006B2CF3" w:rsidRDefault="006B2CF3" w:rsidP="006B2CF3">
      <w:pPr>
        <w:jc w:val="center"/>
        <w:rPr>
          <w:b/>
          <w:sz w:val="40"/>
          <w:szCs w:val="40"/>
        </w:rPr>
      </w:pPr>
    </w:p>
    <w:p w14:paraId="4A3522D9" w14:textId="77777777" w:rsidR="006B2CF3" w:rsidRDefault="006B2CF3" w:rsidP="006B2CF3">
      <w:pPr>
        <w:jc w:val="center"/>
        <w:rPr>
          <w:b/>
        </w:rPr>
      </w:pPr>
      <w:r>
        <w:rPr>
          <w:b/>
        </w:rPr>
        <w:t xml:space="preserve"> </w:t>
      </w:r>
    </w:p>
    <w:p w14:paraId="7386AFC0" w14:textId="77777777" w:rsidR="006B2CF3" w:rsidRDefault="006B2CF3" w:rsidP="006B2CF3">
      <w:pPr>
        <w:rPr>
          <w:b/>
        </w:rPr>
      </w:pPr>
    </w:p>
    <w:p w14:paraId="11115F8D" w14:textId="77777777" w:rsidR="006B2CF3" w:rsidRDefault="006B2CF3" w:rsidP="006B2CF3">
      <w:pPr>
        <w:jc w:val="both"/>
        <w:rPr>
          <w:b/>
        </w:rPr>
      </w:pPr>
    </w:p>
    <w:p w14:paraId="628B4F01" w14:textId="77777777" w:rsidR="006B2CF3" w:rsidRDefault="006B2CF3" w:rsidP="006B2CF3">
      <w:pPr>
        <w:pStyle w:val="Glava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Kandidat___________________________________, EMŠO _________________________, obiskujem _____ letnik, ____ oddelek izobraževalnega programa _____________________ ____________________________________________________,  prosim šolsko komisijo za zaključni izpit, da mi odobri </w:t>
      </w:r>
      <w:r>
        <w:rPr>
          <w:rFonts w:ascii="Times New Roman" w:hAnsi="Times New Roman"/>
          <w:b/>
          <w:szCs w:val="24"/>
        </w:rPr>
        <w:t>naslov zaključnega dela:</w:t>
      </w:r>
    </w:p>
    <w:p w14:paraId="1562CEB4" w14:textId="77777777" w:rsidR="006B2CF3" w:rsidRDefault="006B2CF3" w:rsidP="006B2CF3">
      <w:r>
        <w:t>___________________________________________________________________________</w:t>
      </w:r>
    </w:p>
    <w:p w14:paraId="0AA0941A" w14:textId="77777777" w:rsidR="006B2CF3" w:rsidRDefault="006B2CF3" w:rsidP="006B2CF3"/>
    <w:p w14:paraId="4D5E7293" w14:textId="77777777" w:rsidR="006B2CF3" w:rsidRDefault="006B2CF3" w:rsidP="006B2CF3">
      <w:r>
        <w:t>___________________________________________________________________________</w:t>
      </w:r>
    </w:p>
    <w:p w14:paraId="3B5E5608" w14:textId="77777777" w:rsidR="006B2CF3" w:rsidRDefault="006B2CF3" w:rsidP="006B2CF3"/>
    <w:p w14:paraId="2D174893" w14:textId="77777777" w:rsidR="006B2CF3" w:rsidRDefault="006B2CF3" w:rsidP="006B2CF3"/>
    <w:p w14:paraId="7147F6CE" w14:textId="77777777" w:rsidR="006B2CF3" w:rsidRDefault="006B2CF3" w:rsidP="006B2CF3"/>
    <w:p w14:paraId="70D44102" w14:textId="77777777" w:rsidR="006B2CF3" w:rsidRDefault="006B2CF3" w:rsidP="006B2CF3">
      <w:pPr>
        <w:spacing w:line="360" w:lineRule="auto"/>
        <w:rPr>
          <w:b/>
        </w:rPr>
      </w:pPr>
      <w:r>
        <w:rPr>
          <w:b/>
        </w:rPr>
        <w:t>Kratek opis vsebine in ciljev zaključnega dela:</w:t>
      </w:r>
    </w:p>
    <w:p w14:paraId="19CED374" w14:textId="77777777" w:rsidR="006B2CF3" w:rsidRDefault="006B2CF3" w:rsidP="006B2CF3">
      <w:pPr>
        <w:pStyle w:val="Glava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___________________________________________________________________________</w:t>
      </w:r>
    </w:p>
    <w:p w14:paraId="2E92C802" w14:textId="77777777" w:rsidR="006B2CF3" w:rsidRDefault="006B2CF3" w:rsidP="006B2CF3">
      <w:pPr>
        <w:spacing w:line="360" w:lineRule="auto"/>
      </w:pPr>
      <w:r>
        <w:t>______________________________________________________________________________________________________________________________________________________</w:t>
      </w:r>
    </w:p>
    <w:p w14:paraId="500FB769" w14:textId="77777777" w:rsidR="006B2CF3" w:rsidRDefault="006B2CF3" w:rsidP="006B2CF3">
      <w:pPr>
        <w:pStyle w:val="Glava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___________________________________________________________________________</w:t>
      </w:r>
    </w:p>
    <w:p w14:paraId="05FC2A50" w14:textId="77777777" w:rsidR="006B2CF3" w:rsidRDefault="006B2CF3" w:rsidP="006B2CF3">
      <w:pPr>
        <w:spacing w:line="360" w:lineRule="auto"/>
      </w:pPr>
      <w:r>
        <w:t>___________________________________________________________________________</w:t>
      </w:r>
    </w:p>
    <w:p w14:paraId="35EFF982" w14:textId="77777777" w:rsidR="006B2CF3" w:rsidRDefault="006B2CF3" w:rsidP="006B2CF3">
      <w:pPr>
        <w:spacing w:line="360" w:lineRule="auto"/>
      </w:pPr>
      <w:r>
        <w:t>___________________________________________________________________________</w:t>
      </w:r>
    </w:p>
    <w:p w14:paraId="5243BDC7" w14:textId="77777777" w:rsidR="006B2CF3" w:rsidRDefault="006B2CF3" w:rsidP="006B2CF3">
      <w:pPr>
        <w:spacing w:line="360" w:lineRule="auto"/>
      </w:pPr>
      <w:r>
        <w:t>___________________________________________________________________________</w:t>
      </w:r>
    </w:p>
    <w:p w14:paraId="0BD45510" w14:textId="77777777" w:rsidR="006B2CF3" w:rsidRDefault="006B2CF3" w:rsidP="006B2CF3"/>
    <w:p w14:paraId="6BCFEB26" w14:textId="77777777" w:rsidR="006B2CF3" w:rsidRDefault="006B2CF3" w:rsidP="006B2CF3"/>
    <w:p w14:paraId="227D14AE" w14:textId="77777777" w:rsidR="006B2CF3" w:rsidRDefault="006B2CF3" w:rsidP="006B2CF3">
      <w:pPr>
        <w:keepLines/>
        <w:jc w:val="both"/>
      </w:pPr>
      <w:r>
        <w:rPr>
          <w:b/>
        </w:rPr>
        <w:t xml:space="preserve">Mentor zaključnega dela je: </w:t>
      </w:r>
      <w:r>
        <w:t>_______________________________________________.</w:t>
      </w:r>
    </w:p>
    <w:p w14:paraId="338F2510" w14:textId="77777777" w:rsidR="006B2CF3" w:rsidRDefault="006B2CF3" w:rsidP="006B2CF3">
      <w:pPr>
        <w:keepLines/>
        <w:jc w:val="both"/>
      </w:pPr>
    </w:p>
    <w:p w14:paraId="158DA617" w14:textId="77777777" w:rsidR="006B2CF3" w:rsidRDefault="006B2CF3" w:rsidP="006B2CF3"/>
    <w:p w14:paraId="76297A92" w14:textId="77777777" w:rsidR="006B2CF3" w:rsidRDefault="006B2CF3" w:rsidP="006B2CF3">
      <w:pPr>
        <w:pStyle w:val="Telobesedila"/>
        <w:jc w:val="both"/>
      </w:pPr>
      <w:r>
        <w:t>Izjavljam, da sem seznanjen z roki, postopki, obliko in obsegom zaključnega dela ter posledicami, ki sledijo iz neupoštevanja navodil.</w:t>
      </w:r>
    </w:p>
    <w:p w14:paraId="3050386A" w14:textId="77777777" w:rsidR="006B2CF3" w:rsidRDefault="006B2CF3" w:rsidP="006B2CF3"/>
    <w:p w14:paraId="1090FA46" w14:textId="77777777" w:rsidR="006B2CF3" w:rsidRDefault="006B2CF3" w:rsidP="006B2CF3">
      <w:r>
        <w:t>Datum:_________</w:t>
      </w:r>
      <w:r>
        <w:tab/>
      </w:r>
      <w:r>
        <w:tab/>
      </w:r>
      <w:r>
        <w:tab/>
      </w:r>
      <w:r>
        <w:tab/>
      </w:r>
      <w:r>
        <w:tab/>
        <w:t>Podpis kandidata:____________________</w:t>
      </w:r>
    </w:p>
    <w:p w14:paraId="24DE1903" w14:textId="77777777" w:rsidR="003773DC" w:rsidRDefault="003773DC"/>
    <w:p w14:paraId="777249CD" w14:textId="77777777" w:rsidR="006B2CF3" w:rsidRDefault="006B2CF3"/>
    <w:p w14:paraId="768622C6" w14:textId="77777777" w:rsidR="006B2CF3" w:rsidRDefault="006B2CF3"/>
    <w:p w14:paraId="12F0F5F3" w14:textId="77777777" w:rsidR="006B2CF3" w:rsidRDefault="006B2CF3"/>
    <w:p w14:paraId="41183408" w14:textId="77777777" w:rsidR="006B2CF3" w:rsidRDefault="006B2CF3"/>
    <w:p w14:paraId="5890FF0E" w14:textId="77777777" w:rsidR="00F2642C" w:rsidRDefault="00F2642C"/>
    <w:p w14:paraId="4D95A85B" w14:textId="77777777" w:rsidR="00F2642C" w:rsidRDefault="00F2642C"/>
    <w:p w14:paraId="016896F6" w14:textId="77777777" w:rsidR="00F2642C" w:rsidRDefault="00F2642C" w:rsidP="00F2642C">
      <w:pPr>
        <w:jc w:val="center"/>
      </w:pPr>
    </w:p>
    <w:p w14:paraId="2473FE10" w14:textId="77777777" w:rsidR="00DE128A" w:rsidRDefault="00DE128A" w:rsidP="00DE128A">
      <w:pPr>
        <w:pStyle w:val="Glava"/>
        <w:tabs>
          <w:tab w:val="clear" w:pos="4536"/>
          <w:tab w:val="clear" w:pos="9072"/>
        </w:tabs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SKLEP</w:t>
      </w:r>
    </w:p>
    <w:p w14:paraId="10E6631D" w14:textId="77777777" w:rsidR="00F2642C" w:rsidRPr="00DE128A" w:rsidRDefault="00DE128A" w:rsidP="00DE128A">
      <w:pPr>
        <w:pStyle w:val="Telobesedila"/>
        <w:jc w:val="center"/>
        <w:rPr>
          <w:b/>
          <w:bCs/>
          <w:sz w:val="32"/>
        </w:rPr>
      </w:pPr>
      <w:r>
        <w:rPr>
          <w:b/>
          <w:bCs/>
          <w:sz w:val="32"/>
        </w:rPr>
        <w:t>o odobritvi zaključnega dela</w:t>
      </w:r>
    </w:p>
    <w:p w14:paraId="71751075" w14:textId="77777777" w:rsidR="00F2642C" w:rsidRDefault="00F2642C"/>
    <w:p w14:paraId="3305548C" w14:textId="77777777" w:rsidR="00F2642C" w:rsidRDefault="00F2642C"/>
    <w:p w14:paraId="6E8960A3" w14:textId="77777777" w:rsidR="00DE128A" w:rsidRDefault="00DE128A" w:rsidP="00DE128A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Kandidat___________________________________, EMŠO _________________________, obiskuje _____ letnik, ____ oddelek izobraževalnega programa _____________________, ___________________________________________________________________________,</w:t>
      </w:r>
      <w:r>
        <w:rPr>
          <w:rFonts w:ascii="Times New Roman" w:hAnsi="Times New Roman"/>
        </w:rPr>
        <w:t xml:space="preserve"> po sklepu šolske komisije za zaključni izpit, na seji dne,________ opravlja zaključno delo z naslovom:_____________________________________________________________________________________________________________________________________________.</w:t>
      </w:r>
    </w:p>
    <w:p w14:paraId="274D4EFE" w14:textId="77777777" w:rsidR="00F2642C" w:rsidRDefault="00F2642C"/>
    <w:p w14:paraId="5BDC30D3" w14:textId="77777777" w:rsidR="00F2642C" w:rsidRDefault="00F2642C"/>
    <w:p w14:paraId="294A0497" w14:textId="77777777" w:rsidR="00CB5AF2" w:rsidRDefault="00CB5AF2" w:rsidP="00CB5AF2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  <w:r w:rsidRPr="00B8249C">
        <w:rPr>
          <w:rFonts w:ascii="Times New Roman" w:hAnsi="Times New Roman"/>
          <w:b/>
        </w:rPr>
        <w:t>Mentor</w:t>
      </w:r>
      <w:r>
        <w:rPr>
          <w:rFonts w:ascii="Times New Roman" w:hAnsi="Times New Roman"/>
          <w:b/>
        </w:rPr>
        <w:t xml:space="preserve"> zaključnega dela</w:t>
      </w:r>
      <w:r w:rsidRPr="00B8249C">
        <w:rPr>
          <w:rFonts w:ascii="Times New Roman" w:hAnsi="Times New Roman"/>
          <w:b/>
        </w:rPr>
        <w:t xml:space="preserve"> je</w:t>
      </w:r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__________________________________________________.</w:t>
      </w:r>
    </w:p>
    <w:p w14:paraId="179EEAF3" w14:textId="77777777" w:rsidR="00CB5AF2" w:rsidRDefault="00CB5AF2" w:rsidP="00CB5AF2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14:paraId="46A83ACD" w14:textId="77777777" w:rsidR="00CB5AF2" w:rsidRDefault="00CB5AF2" w:rsidP="00CB5AF2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 skladu s šolskimi pravili za zaključni izpit je kandidat dolžan oddati poročilo (dokumen</w:t>
      </w:r>
      <w:r w:rsidR="004831F0">
        <w:rPr>
          <w:rFonts w:ascii="Times New Roman" w:hAnsi="Times New Roman"/>
        </w:rPr>
        <w:t>tacijo) o zaključnem delu mentorju</w:t>
      </w:r>
      <w:r>
        <w:rPr>
          <w:rFonts w:ascii="Times New Roman" w:hAnsi="Times New Roman"/>
        </w:rPr>
        <w:t xml:space="preserve">. </w:t>
      </w:r>
    </w:p>
    <w:p w14:paraId="3EE4B219" w14:textId="77777777" w:rsidR="00CB5AF2" w:rsidRDefault="00CB5AF2" w:rsidP="00CB5AF2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14:paraId="66914AF0" w14:textId="77777777" w:rsidR="00CB5AF2" w:rsidRDefault="00CB5AF2" w:rsidP="00CB5AF2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Rok za oddajo je: _____________.</w:t>
      </w:r>
    </w:p>
    <w:p w14:paraId="6EF4BB91" w14:textId="77777777" w:rsidR="00CB5AF2" w:rsidRDefault="00CB5AF2" w:rsidP="00CB5AF2">
      <w:pPr>
        <w:pStyle w:val="Glav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</w:p>
    <w:p w14:paraId="3DCC9679" w14:textId="77777777" w:rsidR="00F2642C" w:rsidRDefault="00CB5AF2">
      <w:r>
        <w:t>Kandidat je seznanjen s Pravilnikom o zaključnem izpitu in šolskimi pravili o zaključnem izpitu ter s posledicami kršenja</w:t>
      </w:r>
    </w:p>
    <w:p w14:paraId="6CB56FE7" w14:textId="77777777" w:rsidR="00F2642C" w:rsidRDefault="00F2642C"/>
    <w:p w14:paraId="0792E9DB" w14:textId="77777777" w:rsidR="00F2642C" w:rsidRDefault="00CB5AF2">
      <w:r>
        <w:t>Datum:_____________________</w:t>
      </w:r>
    </w:p>
    <w:p w14:paraId="2A2230A1" w14:textId="77777777" w:rsidR="00CB5AF2" w:rsidRDefault="00CB5AF2"/>
    <w:p w14:paraId="7CB0618F" w14:textId="77777777" w:rsidR="00F2642C" w:rsidRDefault="00F2642C"/>
    <w:p w14:paraId="159B9952" w14:textId="77777777" w:rsidR="00F2642C" w:rsidRDefault="00CB5AF2">
      <w:r>
        <w:t>Podpis predsednika ŠK ZI:  _____________________________</w:t>
      </w:r>
    </w:p>
    <w:p w14:paraId="0D55A7B3" w14:textId="77777777" w:rsidR="00F2642C" w:rsidRDefault="00F2642C"/>
    <w:p w14:paraId="2A0F2764" w14:textId="77777777" w:rsidR="00F2642C" w:rsidRDefault="00F2642C"/>
    <w:p w14:paraId="2266E4FF" w14:textId="77777777" w:rsidR="00F2642C" w:rsidRDefault="00F2642C"/>
    <w:p w14:paraId="606BD0EB" w14:textId="77777777" w:rsidR="00F2642C" w:rsidRDefault="00F2642C"/>
    <w:p w14:paraId="233AAFC0" w14:textId="77777777" w:rsidR="00F2642C" w:rsidRDefault="00F2642C"/>
    <w:p w14:paraId="1D750D34" w14:textId="77777777" w:rsidR="00F2642C" w:rsidRDefault="00F2642C"/>
    <w:p w14:paraId="2E883D10" w14:textId="77777777" w:rsidR="00F2642C" w:rsidRDefault="00F2642C"/>
    <w:p w14:paraId="3B9B58FE" w14:textId="77777777" w:rsidR="00F2642C" w:rsidRDefault="00F2642C"/>
    <w:p w14:paraId="51B1DB5E" w14:textId="77777777" w:rsidR="00F2642C" w:rsidRDefault="00F2642C"/>
    <w:p w14:paraId="2F398FD9" w14:textId="77777777" w:rsidR="00F2642C" w:rsidRDefault="00F2642C"/>
    <w:p w14:paraId="4E50447C" w14:textId="77777777" w:rsidR="00F2642C" w:rsidRDefault="00F2642C"/>
    <w:p w14:paraId="78601BEA" w14:textId="77777777" w:rsidR="00CB5AF2" w:rsidRPr="005D747B" w:rsidRDefault="00CB5AF2" w:rsidP="00CB5AF2">
      <w:pPr>
        <w:jc w:val="center"/>
      </w:pPr>
      <w:r w:rsidRPr="005D747B">
        <w:rPr>
          <w:b/>
          <w:sz w:val="32"/>
          <w:szCs w:val="32"/>
        </w:rPr>
        <w:lastRenderedPageBreak/>
        <w:t>PRIPOROČILA</w:t>
      </w:r>
      <w:r w:rsidRPr="005D747B">
        <w:rPr>
          <w:sz w:val="32"/>
          <w:szCs w:val="32"/>
        </w:rPr>
        <w:t xml:space="preserve"> </w:t>
      </w:r>
      <w:r w:rsidRPr="005D747B">
        <w:rPr>
          <w:b/>
          <w:sz w:val="32"/>
          <w:szCs w:val="32"/>
        </w:rPr>
        <w:t>ZA</w:t>
      </w:r>
      <w:r w:rsidRPr="005D747B">
        <w:rPr>
          <w:b/>
        </w:rPr>
        <w:t xml:space="preserve"> </w:t>
      </w:r>
      <w:r>
        <w:t xml:space="preserve"> </w:t>
      </w:r>
      <w:r w:rsidRPr="0009345F">
        <w:rPr>
          <w:b/>
          <w:bCs/>
          <w:sz w:val="32"/>
          <w:szCs w:val="32"/>
        </w:rPr>
        <w:t>PRIPRAVO</w:t>
      </w:r>
      <w:r>
        <w:t xml:space="preserve"> </w:t>
      </w:r>
      <w:r>
        <w:rPr>
          <w:b/>
          <w:sz w:val="32"/>
          <w:szCs w:val="32"/>
        </w:rPr>
        <w:t>POROČILA O</w:t>
      </w:r>
      <w:r w:rsidRPr="007A0505">
        <w:rPr>
          <w:b/>
          <w:sz w:val="32"/>
          <w:szCs w:val="32"/>
        </w:rPr>
        <w:t xml:space="preserve"> ZAKLJUČNEM DELU </w:t>
      </w:r>
    </w:p>
    <w:p w14:paraId="1A1BDC2B" w14:textId="77777777" w:rsidR="00F2642C" w:rsidRDefault="00F2642C"/>
    <w:p w14:paraId="39DA1059" w14:textId="77777777" w:rsidR="00F2642C" w:rsidRDefault="00F2642C"/>
    <w:p w14:paraId="7DB1FF0B" w14:textId="77777777" w:rsidR="00F2642C" w:rsidRDefault="00F2642C"/>
    <w:p w14:paraId="30924B99" w14:textId="77777777" w:rsidR="00CB5AF2" w:rsidRPr="00073B22" w:rsidRDefault="00CB5AF2" w:rsidP="00CB5AF2">
      <w:pPr>
        <w:ind w:firstLine="16"/>
        <w:rPr>
          <w:b/>
          <w:sz w:val="28"/>
          <w:szCs w:val="28"/>
        </w:rPr>
      </w:pPr>
      <w:r w:rsidRPr="00073B22">
        <w:rPr>
          <w:b/>
          <w:sz w:val="28"/>
          <w:szCs w:val="28"/>
        </w:rPr>
        <w:t>NASLOVNA STRAN</w:t>
      </w:r>
    </w:p>
    <w:p w14:paraId="776AF722" w14:textId="77777777" w:rsidR="00CB5AF2" w:rsidRDefault="00CB5AF2" w:rsidP="00CB5AF2">
      <w:pPr>
        <w:ind w:left="16"/>
        <w:rPr>
          <w:sz w:val="28"/>
          <w:szCs w:val="28"/>
        </w:rPr>
      </w:pPr>
    </w:p>
    <w:p w14:paraId="5D97C94A" w14:textId="77777777" w:rsidR="00CB5AF2" w:rsidRPr="009800E0" w:rsidRDefault="00CB5AF2" w:rsidP="00CB5AF2">
      <w:pPr>
        <w:ind w:left="16"/>
        <w:rPr>
          <w:sz w:val="28"/>
          <w:szCs w:val="28"/>
        </w:rPr>
      </w:pPr>
      <w:r w:rsidRPr="009800E0">
        <w:rPr>
          <w:sz w:val="28"/>
          <w:szCs w:val="28"/>
        </w:rPr>
        <w:t xml:space="preserve">Naslov </w:t>
      </w:r>
    </w:p>
    <w:p w14:paraId="2311F221" w14:textId="77777777" w:rsidR="00CB5AF2" w:rsidRPr="008936AC" w:rsidRDefault="00CB5AF2" w:rsidP="00CB5AF2">
      <w:pPr>
        <w:rPr>
          <w:sz w:val="28"/>
          <w:szCs w:val="28"/>
        </w:rPr>
      </w:pPr>
      <w:r>
        <w:rPr>
          <w:sz w:val="28"/>
          <w:szCs w:val="28"/>
        </w:rPr>
        <w:t xml:space="preserve">Ime, priimek kandidata in mentorja ter </w:t>
      </w:r>
      <w:r w:rsidRPr="008936AC">
        <w:rPr>
          <w:sz w:val="28"/>
          <w:szCs w:val="28"/>
        </w:rPr>
        <w:t>šolsko leto</w:t>
      </w:r>
    </w:p>
    <w:p w14:paraId="02829217" w14:textId="77777777" w:rsidR="00CB5AF2" w:rsidRDefault="00CB5AF2" w:rsidP="00CB5AF2">
      <w:pPr>
        <w:rPr>
          <w:b/>
          <w:sz w:val="28"/>
          <w:szCs w:val="28"/>
        </w:rPr>
      </w:pPr>
    </w:p>
    <w:p w14:paraId="662B3560" w14:textId="77777777" w:rsidR="00CB5AF2" w:rsidRPr="00073B22" w:rsidRDefault="00CB5AF2" w:rsidP="00CB5AF2">
      <w:pPr>
        <w:rPr>
          <w:b/>
          <w:sz w:val="28"/>
          <w:szCs w:val="28"/>
        </w:rPr>
      </w:pPr>
      <w:r w:rsidRPr="00073B22">
        <w:rPr>
          <w:b/>
          <w:sz w:val="28"/>
          <w:szCs w:val="28"/>
        </w:rPr>
        <w:t>UVOD</w:t>
      </w:r>
    </w:p>
    <w:p w14:paraId="22AB867C" w14:textId="77777777" w:rsidR="00CB5AF2" w:rsidRDefault="00CB5AF2" w:rsidP="00CB5AF2">
      <w:pPr>
        <w:rPr>
          <w:sz w:val="28"/>
          <w:szCs w:val="28"/>
        </w:rPr>
      </w:pPr>
    </w:p>
    <w:p w14:paraId="29530F07" w14:textId="77777777" w:rsidR="00CB5AF2" w:rsidRPr="009800E0" w:rsidRDefault="00CB5AF2" w:rsidP="00CB5AF2">
      <w:pPr>
        <w:rPr>
          <w:sz w:val="28"/>
          <w:szCs w:val="28"/>
        </w:rPr>
      </w:pPr>
      <w:r w:rsidRPr="009800E0">
        <w:rPr>
          <w:sz w:val="28"/>
          <w:szCs w:val="28"/>
        </w:rPr>
        <w:t>Opis ciljev zaključnega dela</w:t>
      </w:r>
    </w:p>
    <w:p w14:paraId="72743A0F" w14:textId="77777777" w:rsidR="00CB5AF2" w:rsidRDefault="00CB5AF2" w:rsidP="00CB5AF2">
      <w:pPr>
        <w:rPr>
          <w:sz w:val="28"/>
          <w:szCs w:val="28"/>
        </w:rPr>
      </w:pPr>
    </w:p>
    <w:p w14:paraId="6FE44C54" w14:textId="77777777" w:rsidR="00CB5AF2" w:rsidRPr="00073B22" w:rsidRDefault="00CB5AF2" w:rsidP="00CB5AF2">
      <w:pPr>
        <w:rPr>
          <w:b/>
          <w:sz w:val="28"/>
          <w:szCs w:val="28"/>
        </w:rPr>
      </w:pPr>
      <w:r w:rsidRPr="00073B22">
        <w:rPr>
          <w:b/>
          <w:sz w:val="28"/>
          <w:szCs w:val="28"/>
        </w:rPr>
        <w:t>OSREDNJI DEL</w:t>
      </w:r>
    </w:p>
    <w:p w14:paraId="24512E86" w14:textId="77777777" w:rsidR="00CB5AF2" w:rsidRDefault="00CB5AF2" w:rsidP="00CB5AF2">
      <w:pPr>
        <w:rPr>
          <w:sz w:val="28"/>
          <w:szCs w:val="28"/>
        </w:rPr>
      </w:pPr>
    </w:p>
    <w:p w14:paraId="597295D5" w14:textId="77777777" w:rsidR="00CB5AF2" w:rsidRDefault="00CB5AF2" w:rsidP="00CB5AF2">
      <w:pPr>
        <w:rPr>
          <w:sz w:val="28"/>
          <w:szCs w:val="28"/>
        </w:rPr>
      </w:pPr>
      <w:r w:rsidRPr="009800E0">
        <w:rPr>
          <w:sz w:val="28"/>
          <w:szCs w:val="28"/>
        </w:rPr>
        <w:t>Opis izdelka oziroma storitve</w:t>
      </w:r>
    </w:p>
    <w:p w14:paraId="1BEAED57" w14:textId="77777777" w:rsidR="00CB5AF2" w:rsidRPr="0009345F" w:rsidRDefault="00CB5AF2" w:rsidP="00CB5AF2">
      <w:pPr>
        <w:tabs>
          <w:tab w:val="left" w:pos="1418"/>
          <w:tab w:val="left" w:pos="1560"/>
        </w:tabs>
        <w:rPr>
          <w:sz w:val="28"/>
          <w:szCs w:val="28"/>
        </w:rPr>
      </w:pPr>
      <w:r w:rsidRPr="0009345F">
        <w:rPr>
          <w:sz w:val="28"/>
          <w:szCs w:val="28"/>
        </w:rPr>
        <w:t>Opis delovnega postopka in uporabe sredstev za delo</w:t>
      </w:r>
    </w:p>
    <w:p w14:paraId="1E9FD7BB" w14:textId="77777777" w:rsidR="00CB5AF2" w:rsidRDefault="00CB5AF2" w:rsidP="00CB5AF2">
      <w:pPr>
        <w:tabs>
          <w:tab w:val="left" w:pos="1276"/>
          <w:tab w:val="left" w:pos="1418"/>
          <w:tab w:val="left" w:pos="1560"/>
        </w:tabs>
        <w:rPr>
          <w:sz w:val="28"/>
          <w:szCs w:val="28"/>
        </w:rPr>
      </w:pPr>
      <w:r w:rsidRPr="009800E0">
        <w:rPr>
          <w:sz w:val="28"/>
          <w:szCs w:val="28"/>
        </w:rPr>
        <w:t>Opis zaščitn</w:t>
      </w:r>
      <w:r>
        <w:rPr>
          <w:sz w:val="28"/>
          <w:szCs w:val="28"/>
        </w:rPr>
        <w:t>ih sredstev,</w:t>
      </w:r>
      <w:r w:rsidRPr="009800E0">
        <w:rPr>
          <w:sz w:val="28"/>
          <w:szCs w:val="28"/>
        </w:rPr>
        <w:t xml:space="preserve"> navodil</w:t>
      </w:r>
      <w:r>
        <w:rPr>
          <w:sz w:val="28"/>
          <w:szCs w:val="28"/>
        </w:rPr>
        <w:t xml:space="preserve"> za varnost pri delu in varovanje okolja </w:t>
      </w:r>
      <w:r w:rsidRPr="008950B9">
        <w:rPr>
          <w:sz w:val="28"/>
          <w:szCs w:val="28"/>
        </w:rPr>
        <w:t>Delavniške risbe</w:t>
      </w:r>
      <w:r>
        <w:rPr>
          <w:sz w:val="28"/>
          <w:szCs w:val="28"/>
        </w:rPr>
        <w:t xml:space="preserve">, idejne zasnove za oblikovanje, načrti (npr. pogrinjkov, vrstni red priprave jedi jedilnika …) </w:t>
      </w:r>
    </w:p>
    <w:p w14:paraId="7523F274" w14:textId="77777777" w:rsidR="00CB5AF2" w:rsidRDefault="00CB5AF2" w:rsidP="00CB5AF2">
      <w:pPr>
        <w:rPr>
          <w:sz w:val="28"/>
          <w:szCs w:val="28"/>
        </w:rPr>
      </w:pPr>
    </w:p>
    <w:p w14:paraId="7F193DF4" w14:textId="77777777" w:rsidR="00CB5AF2" w:rsidRPr="00073B22" w:rsidRDefault="00CB5AF2" w:rsidP="00CB5AF2">
      <w:pPr>
        <w:rPr>
          <w:b/>
          <w:sz w:val="28"/>
          <w:szCs w:val="28"/>
        </w:rPr>
      </w:pPr>
      <w:r w:rsidRPr="00073B22">
        <w:rPr>
          <w:b/>
          <w:sz w:val="28"/>
          <w:szCs w:val="28"/>
        </w:rPr>
        <w:t>ZAKLJUČEK</w:t>
      </w:r>
    </w:p>
    <w:p w14:paraId="066AB68D" w14:textId="77777777" w:rsidR="00CB5AF2" w:rsidRDefault="00CB5AF2" w:rsidP="00CB5AF2">
      <w:pPr>
        <w:rPr>
          <w:sz w:val="28"/>
          <w:szCs w:val="28"/>
        </w:rPr>
      </w:pPr>
    </w:p>
    <w:p w14:paraId="46E9EAE8" w14:textId="77777777" w:rsidR="00CB5AF2" w:rsidRPr="0062198B" w:rsidRDefault="00CB5AF2" w:rsidP="00CB5AF2">
      <w:pPr>
        <w:rPr>
          <w:sz w:val="28"/>
          <w:szCs w:val="28"/>
        </w:rPr>
      </w:pPr>
      <w:r>
        <w:rPr>
          <w:sz w:val="28"/>
          <w:szCs w:val="28"/>
        </w:rPr>
        <w:t xml:space="preserve">Samoocena zaključnega dela, </w:t>
      </w:r>
      <w:r w:rsidRPr="0062198B">
        <w:rPr>
          <w:sz w:val="28"/>
          <w:szCs w:val="28"/>
        </w:rPr>
        <w:t>predstavitev odmikov od načrta</w:t>
      </w:r>
      <w:r>
        <w:rPr>
          <w:sz w:val="28"/>
          <w:szCs w:val="28"/>
        </w:rPr>
        <w:t xml:space="preserve"> </w:t>
      </w:r>
      <w:r w:rsidRPr="0062198B">
        <w:rPr>
          <w:sz w:val="28"/>
          <w:szCs w:val="28"/>
        </w:rPr>
        <w:t xml:space="preserve">in razlogi za   </w:t>
      </w:r>
    </w:p>
    <w:p w14:paraId="16E59C27" w14:textId="77777777" w:rsidR="00CB5AF2" w:rsidRDefault="00CB5AF2" w:rsidP="00CB5AF2">
      <w:pPr>
        <w:rPr>
          <w:sz w:val="28"/>
          <w:szCs w:val="28"/>
        </w:rPr>
      </w:pPr>
      <w:r w:rsidRPr="0062198B">
        <w:rPr>
          <w:sz w:val="28"/>
          <w:szCs w:val="28"/>
        </w:rPr>
        <w:t>to, morebitni komentarji, opažanja, mnenja, predlogi, kritike,</w:t>
      </w:r>
      <w:r>
        <w:rPr>
          <w:sz w:val="28"/>
          <w:szCs w:val="28"/>
        </w:rPr>
        <w:t xml:space="preserve"> nasveti,    </w:t>
      </w:r>
    </w:p>
    <w:p w14:paraId="01A43DCB" w14:textId="77777777" w:rsidR="00CB5AF2" w:rsidRDefault="00CB5AF2" w:rsidP="00CB5AF2">
      <w:pPr>
        <w:rPr>
          <w:sz w:val="28"/>
          <w:szCs w:val="28"/>
        </w:rPr>
      </w:pPr>
      <w:r>
        <w:rPr>
          <w:sz w:val="28"/>
          <w:szCs w:val="28"/>
        </w:rPr>
        <w:t>priporočila …</w:t>
      </w:r>
    </w:p>
    <w:p w14:paraId="14E33C03" w14:textId="77777777" w:rsidR="00CB5AF2" w:rsidRDefault="00CB5AF2" w:rsidP="00CB5AF2">
      <w:pPr>
        <w:rPr>
          <w:sz w:val="28"/>
          <w:szCs w:val="28"/>
        </w:rPr>
      </w:pPr>
    </w:p>
    <w:p w14:paraId="6C81F975" w14:textId="77777777" w:rsidR="00CB5AF2" w:rsidRPr="00073B22" w:rsidRDefault="00CB5AF2" w:rsidP="00CB5AF2">
      <w:pPr>
        <w:rPr>
          <w:b/>
          <w:sz w:val="28"/>
          <w:szCs w:val="28"/>
        </w:rPr>
      </w:pPr>
      <w:r w:rsidRPr="00073B22">
        <w:rPr>
          <w:b/>
          <w:sz w:val="28"/>
          <w:szCs w:val="28"/>
        </w:rPr>
        <w:t>LITERATURA</w:t>
      </w:r>
    </w:p>
    <w:p w14:paraId="514BF5F3" w14:textId="77777777" w:rsidR="00F2642C" w:rsidRDefault="00F2642C"/>
    <w:p w14:paraId="6A2757D9" w14:textId="77777777" w:rsidR="00F2642C" w:rsidRPr="000E452A" w:rsidRDefault="000E452A">
      <w:pPr>
        <w:rPr>
          <w:sz w:val="28"/>
          <w:szCs w:val="28"/>
        </w:rPr>
      </w:pPr>
      <w:r w:rsidRPr="000E452A">
        <w:rPr>
          <w:sz w:val="28"/>
          <w:szCs w:val="28"/>
        </w:rPr>
        <w:t>PRILOGE</w:t>
      </w:r>
    </w:p>
    <w:p w14:paraId="0262013E" w14:textId="77777777" w:rsidR="00F2642C" w:rsidRPr="000E452A" w:rsidRDefault="00F2642C">
      <w:pPr>
        <w:rPr>
          <w:sz w:val="28"/>
          <w:szCs w:val="28"/>
        </w:rPr>
      </w:pPr>
    </w:p>
    <w:p w14:paraId="04D66019" w14:textId="77777777" w:rsidR="00F2642C" w:rsidRDefault="000E452A">
      <w:r>
        <w:rPr>
          <w:sz w:val="28"/>
          <w:szCs w:val="28"/>
        </w:rPr>
        <w:t>Tehnična in tehnološka dokumentacija, skice, načrti, risbe, diagrami, fotografije, prospekti</w:t>
      </w:r>
    </w:p>
    <w:p w14:paraId="2F3157E2" w14:textId="77777777" w:rsidR="00F2642C" w:rsidRDefault="00F2642C"/>
    <w:p w14:paraId="13053770" w14:textId="77777777" w:rsidR="00F2642C" w:rsidRDefault="00F2642C"/>
    <w:p w14:paraId="4A2C6CB6" w14:textId="77777777" w:rsidR="00F2642C" w:rsidRDefault="00F2642C"/>
    <w:p w14:paraId="255359F9" w14:textId="77777777" w:rsidR="00F2642C" w:rsidRDefault="00F2642C"/>
    <w:p w14:paraId="09AF6B25" w14:textId="77777777" w:rsidR="00F2642C" w:rsidRDefault="00F2642C"/>
    <w:p w14:paraId="29AE1B12" w14:textId="77777777" w:rsidR="005635E9" w:rsidRDefault="005635E9"/>
    <w:p w14:paraId="175156F6" w14:textId="77777777" w:rsidR="005635E9" w:rsidRDefault="005635E9"/>
    <w:p w14:paraId="2681D18B" w14:textId="77777777" w:rsidR="005635E9" w:rsidRDefault="005635E9"/>
    <w:p w14:paraId="5D50817C" w14:textId="77777777" w:rsidR="000E452A" w:rsidRDefault="000E452A" w:rsidP="000E452A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NAVODILA </w:t>
      </w:r>
    </w:p>
    <w:p w14:paraId="74845087" w14:textId="77777777" w:rsidR="000E452A" w:rsidRDefault="000E452A" w:rsidP="000E452A">
      <w:pPr>
        <w:jc w:val="center"/>
        <w:rPr>
          <w:b/>
          <w:sz w:val="32"/>
        </w:rPr>
      </w:pPr>
      <w:r>
        <w:rPr>
          <w:b/>
          <w:sz w:val="32"/>
        </w:rPr>
        <w:t>za izvedbo zaključnega dela</w:t>
      </w:r>
    </w:p>
    <w:p w14:paraId="13124D1F" w14:textId="77777777" w:rsidR="000E452A" w:rsidRDefault="000E452A" w:rsidP="000E452A"/>
    <w:p w14:paraId="40255E53" w14:textId="77777777" w:rsidR="000E452A" w:rsidRDefault="000E452A" w:rsidP="000E452A"/>
    <w:p w14:paraId="74A07B9A" w14:textId="77777777" w:rsidR="000E452A" w:rsidRDefault="000E452A" w:rsidP="000E452A">
      <w:pPr>
        <w:pStyle w:val="Glava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4BB2C0E6" w14:textId="77777777" w:rsidR="000E452A" w:rsidRDefault="000E452A" w:rsidP="000E452A">
      <w:pPr>
        <w:pStyle w:val="Glava"/>
        <w:numPr>
          <w:ilvl w:val="0"/>
          <w:numId w:val="3"/>
        </w:numPr>
        <w:tabs>
          <w:tab w:val="clear" w:pos="4536"/>
          <w:tab w:val="clear" w:pos="9072"/>
          <w:tab w:val="left" w:pos="36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Naslov zaključnega dela: ________________________________________________________________________________________________________________________________________________</w:t>
      </w:r>
    </w:p>
    <w:p w14:paraId="239F1E6F" w14:textId="77777777" w:rsidR="000E452A" w:rsidRDefault="000E452A" w:rsidP="000E452A">
      <w:pPr>
        <w:pStyle w:val="Glava"/>
        <w:tabs>
          <w:tab w:val="clear" w:pos="4536"/>
          <w:tab w:val="clear" w:pos="9072"/>
          <w:tab w:val="left" w:pos="360"/>
        </w:tabs>
        <w:spacing w:line="360" w:lineRule="auto"/>
        <w:rPr>
          <w:rFonts w:ascii="Times New Roman" w:hAnsi="Times New Roman"/>
        </w:rPr>
      </w:pPr>
    </w:p>
    <w:p w14:paraId="2A5F4ADD" w14:textId="3228B9F8" w:rsidR="000E452A" w:rsidRDefault="000E452A" w:rsidP="000E452A">
      <w:pPr>
        <w:pStyle w:val="Glava"/>
        <w:numPr>
          <w:ilvl w:val="0"/>
          <w:numId w:val="3"/>
        </w:numPr>
        <w:tabs>
          <w:tab w:val="clear" w:pos="4536"/>
          <w:tab w:val="clear" w:pos="9072"/>
          <w:tab w:val="left" w:pos="36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Navodila za izvedbo zaključnega dela (kratek zapis mentorjevih navodil dijakom za izvedbo ZD, zahteve za pripravo dokumentacije in pričakovani časovni okvir)</w:t>
      </w:r>
      <w:r w:rsidR="00D635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350C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_________________________________________________________</w:t>
      </w:r>
    </w:p>
    <w:p w14:paraId="24C7BF27" w14:textId="77777777" w:rsidR="000E452A" w:rsidRDefault="000E452A" w:rsidP="000E452A">
      <w:pPr>
        <w:pStyle w:val="Glava"/>
        <w:tabs>
          <w:tab w:val="clear" w:pos="4536"/>
          <w:tab w:val="clear" w:pos="9072"/>
        </w:tabs>
        <w:spacing w:line="36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Terminski načrt predvidenih konzultacij </w:t>
      </w:r>
    </w:p>
    <w:tbl>
      <w:tblPr>
        <w:tblW w:w="9821" w:type="dxa"/>
        <w:tblInd w:w="1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3"/>
        <w:gridCol w:w="1260"/>
        <w:gridCol w:w="3240"/>
        <w:gridCol w:w="3648"/>
      </w:tblGrid>
      <w:tr w:rsidR="000E452A" w14:paraId="121165FD" w14:textId="77777777" w:rsidTr="00D90719">
        <w:trPr>
          <w:cantSplit/>
          <w:trHeight w:hRule="exact" w:val="439"/>
        </w:trPr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DFCFDDB" w14:textId="77777777" w:rsidR="000E452A" w:rsidRDefault="000E452A" w:rsidP="00D90719">
            <w:pPr>
              <w:snapToGrid w:val="0"/>
              <w:jc w:val="center"/>
            </w:pPr>
            <w:r>
              <w:t>Konzultacija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DA3875D" w14:textId="77777777" w:rsidR="000E452A" w:rsidRDefault="000E452A" w:rsidP="00D90719">
            <w:pPr>
              <w:snapToGrid w:val="0"/>
              <w:jc w:val="center"/>
            </w:pPr>
            <w:r>
              <w:t>Datum</w:t>
            </w:r>
          </w:p>
        </w:tc>
        <w:tc>
          <w:tcPr>
            <w:tcW w:w="6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58CB53A" w14:textId="77777777" w:rsidR="000E452A" w:rsidRDefault="000E452A" w:rsidP="00D90719">
            <w:pPr>
              <w:snapToGrid w:val="0"/>
              <w:jc w:val="center"/>
            </w:pPr>
            <w:r>
              <w:t>Zaključno delo</w:t>
            </w:r>
          </w:p>
        </w:tc>
      </w:tr>
      <w:tr w:rsidR="000E452A" w14:paraId="777F4B26" w14:textId="77777777" w:rsidTr="00D90719">
        <w:trPr>
          <w:cantSplit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0824E50" w14:textId="77777777" w:rsidR="000E452A" w:rsidRDefault="000E452A" w:rsidP="00D90719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2031DC4" w14:textId="77777777" w:rsidR="000E452A" w:rsidRDefault="000E452A" w:rsidP="00D90719"/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C99C5B7" w14:textId="77777777" w:rsidR="000E452A" w:rsidRDefault="000E452A" w:rsidP="00D90719">
            <w:pPr>
              <w:snapToGrid w:val="0"/>
              <w:jc w:val="center"/>
            </w:pPr>
            <w:r>
              <w:t>Vsebina vmesnega poročanja</w:t>
            </w:r>
          </w:p>
        </w:tc>
        <w:tc>
          <w:tcPr>
            <w:tcW w:w="3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242CB55" w14:textId="77777777" w:rsidR="000E452A" w:rsidRDefault="000E452A" w:rsidP="00D90719">
            <w:pPr>
              <w:snapToGrid w:val="0"/>
              <w:jc w:val="center"/>
            </w:pPr>
            <w:r>
              <w:t>Svetovane za nadaljnje dejavnosti</w:t>
            </w:r>
          </w:p>
        </w:tc>
      </w:tr>
      <w:tr w:rsidR="000E452A" w14:paraId="31B2E8CE" w14:textId="77777777" w:rsidTr="00D90719">
        <w:trPr>
          <w:trHeight w:val="1558"/>
        </w:trPr>
        <w:tc>
          <w:tcPr>
            <w:tcW w:w="1673" w:type="dxa"/>
            <w:tcBorders>
              <w:left w:val="single" w:sz="4" w:space="0" w:color="000000"/>
              <w:bottom w:val="single" w:sz="4" w:space="0" w:color="000000"/>
            </w:tcBorders>
          </w:tcPr>
          <w:p w14:paraId="6972F7C0" w14:textId="77777777" w:rsidR="000E452A" w:rsidRDefault="000E452A" w:rsidP="00D90719">
            <w:pPr>
              <w:snapToGrid w:val="0"/>
            </w:pPr>
            <w:r>
              <w:t>1. konzultacija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A975FD5" w14:textId="77777777" w:rsidR="000E452A" w:rsidRDefault="000E452A" w:rsidP="00D90719">
            <w:pPr>
              <w:snapToGrid w:val="0"/>
            </w:pP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</w:tcPr>
          <w:p w14:paraId="1C445B7A" w14:textId="77777777" w:rsidR="000E452A" w:rsidRDefault="000E452A" w:rsidP="00D90719">
            <w:pPr>
              <w:snapToGrid w:val="0"/>
            </w:pPr>
          </w:p>
        </w:tc>
        <w:tc>
          <w:tcPr>
            <w:tcW w:w="3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1CC8" w14:textId="77777777" w:rsidR="000E452A" w:rsidRDefault="000E452A" w:rsidP="00D90719">
            <w:pPr>
              <w:snapToGrid w:val="0"/>
            </w:pPr>
          </w:p>
          <w:p w14:paraId="1F3AE6BF" w14:textId="77777777" w:rsidR="000E452A" w:rsidRDefault="000E452A" w:rsidP="00D90719"/>
        </w:tc>
      </w:tr>
      <w:tr w:rsidR="000E452A" w14:paraId="42671E33" w14:textId="77777777" w:rsidTr="00D90719">
        <w:trPr>
          <w:trHeight w:val="1707"/>
        </w:trPr>
        <w:tc>
          <w:tcPr>
            <w:tcW w:w="1673" w:type="dxa"/>
            <w:tcBorders>
              <w:left w:val="single" w:sz="4" w:space="0" w:color="000000"/>
              <w:bottom w:val="single" w:sz="4" w:space="0" w:color="000000"/>
            </w:tcBorders>
          </w:tcPr>
          <w:p w14:paraId="379A0240" w14:textId="77777777" w:rsidR="000E452A" w:rsidRDefault="000E452A" w:rsidP="00D90719">
            <w:pPr>
              <w:snapToGrid w:val="0"/>
            </w:pPr>
            <w:r>
              <w:t>2. konzultacija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A551BCE" w14:textId="77777777" w:rsidR="000E452A" w:rsidRDefault="000E452A" w:rsidP="00D90719">
            <w:pPr>
              <w:snapToGrid w:val="0"/>
            </w:pP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</w:tcBorders>
          </w:tcPr>
          <w:p w14:paraId="1E187D6A" w14:textId="77777777" w:rsidR="000E452A" w:rsidRDefault="000E452A" w:rsidP="00D90719">
            <w:pPr>
              <w:snapToGrid w:val="0"/>
            </w:pPr>
          </w:p>
        </w:tc>
        <w:tc>
          <w:tcPr>
            <w:tcW w:w="3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FB3D" w14:textId="77777777" w:rsidR="000E452A" w:rsidRDefault="000E452A" w:rsidP="00D90719">
            <w:pPr>
              <w:snapToGrid w:val="0"/>
            </w:pPr>
          </w:p>
          <w:p w14:paraId="2AA621B0" w14:textId="77777777" w:rsidR="000E452A" w:rsidRDefault="000E452A" w:rsidP="00D90719"/>
        </w:tc>
      </w:tr>
    </w:tbl>
    <w:p w14:paraId="08FE6C63" w14:textId="77777777" w:rsidR="000E452A" w:rsidRDefault="000E452A" w:rsidP="000E452A">
      <w:pPr>
        <w:pStyle w:val="Odstavekseznama"/>
        <w:ind w:left="360"/>
      </w:pPr>
    </w:p>
    <w:p w14:paraId="2390CDFC" w14:textId="77777777" w:rsidR="00F2642C" w:rsidRDefault="00F2642C"/>
    <w:p w14:paraId="053B02FC" w14:textId="77777777" w:rsidR="000E452A" w:rsidRDefault="000E452A"/>
    <w:p w14:paraId="43EE2722" w14:textId="77777777" w:rsidR="000E452A" w:rsidRDefault="000E452A"/>
    <w:p w14:paraId="226015ED" w14:textId="77777777" w:rsidR="000E452A" w:rsidRDefault="000E452A">
      <w:r>
        <w:t xml:space="preserve">                                                                      Podpis mentorja__________________________</w:t>
      </w:r>
    </w:p>
    <w:p w14:paraId="5B35DF04" w14:textId="77777777" w:rsidR="000E452A" w:rsidRDefault="000E452A"/>
    <w:p w14:paraId="3CB985F4" w14:textId="77777777" w:rsidR="00A87E13" w:rsidRDefault="00A87E13"/>
    <w:p w14:paraId="3454B1E4" w14:textId="77777777" w:rsidR="00A87E13" w:rsidRDefault="00A87E13"/>
    <w:p w14:paraId="30393FE9" w14:textId="77777777" w:rsidR="00A87E13" w:rsidRDefault="00A87E13"/>
    <w:p w14:paraId="1F559D72" w14:textId="77777777" w:rsidR="00A87E13" w:rsidRDefault="00A87E13"/>
    <w:p w14:paraId="3285E30D" w14:textId="77777777" w:rsidR="00A87E13" w:rsidRDefault="00A87E13"/>
    <w:p w14:paraId="55642BE2" w14:textId="77777777" w:rsidR="00A87E13" w:rsidRDefault="00A87E13" w:rsidP="00A87E13">
      <w:pPr>
        <w:pStyle w:val="Naslov2"/>
        <w:numPr>
          <w:ilvl w:val="1"/>
          <w:numId w:val="2"/>
        </w:numPr>
        <w:tabs>
          <w:tab w:val="left" w:pos="0"/>
        </w:tabs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POTRDILO O ODDAJI IN PREJEMU POROČILA</w:t>
      </w:r>
    </w:p>
    <w:p w14:paraId="7EF465D9" w14:textId="77777777" w:rsidR="00A87E13" w:rsidRDefault="00A87E13" w:rsidP="00A87E13">
      <w:pPr>
        <w:pStyle w:val="Naslov2"/>
        <w:numPr>
          <w:ilvl w:val="1"/>
          <w:numId w:val="2"/>
        </w:numPr>
        <w:tabs>
          <w:tab w:val="left" w:pos="0"/>
        </w:tabs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o zaključnem delu</w:t>
      </w:r>
    </w:p>
    <w:p w14:paraId="00F4337E" w14:textId="77777777" w:rsidR="00A87E13" w:rsidRDefault="00A87E13" w:rsidP="00A87E13"/>
    <w:p w14:paraId="33680D6A" w14:textId="77777777" w:rsidR="00A87E13" w:rsidRDefault="00A87E13" w:rsidP="00A87E13">
      <w:pPr>
        <w:pStyle w:val="Glava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39D76E88" w14:textId="77777777" w:rsidR="00A87E13" w:rsidRDefault="00A87E13" w:rsidP="00A87E13">
      <w:pPr>
        <w:jc w:val="both"/>
      </w:pPr>
    </w:p>
    <w:p w14:paraId="18B82047" w14:textId="77777777" w:rsidR="00A87E13" w:rsidRDefault="00A87E13" w:rsidP="00A87E13">
      <w:pPr>
        <w:pStyle w:val="Glava"/>
        <w:tabs>
          <w:tab w:val="clear" w:pos="4536"/>
          <w:tab w:val="clear" w:pos="9072"/>
          <w:tab w:val="left" w:pos="9070"/>
        </w:tabs>
        <w:spacing w:line="360" w:lineRule="auto"/>
        <w:ind w:right="139"/>
        <w:jc w:val="both"/>
        <w:rPr>
          <w:rFonts w:ascii="Times New Roman" w:hAnsi="Times New Roman"/>
          <w:szCs w:val="24"/>
        </w:rPr>
      </w:pPr>
    </w:p>
    <w:p w14:paraId="6ABAFCE3" w14:textId="77777777" w:rsidR="00A87E13" w:rsidRDefault="00A87E13" w:rsidP="00A87E13">
      <w:pPr>
        <w:pStyle w:val="Glava"/>
        <w:tabs>
          <w:tab w:val="clear" w:pos="4536"/>
          <w:tab w:val="clear" w:pos="9072"/>
          <w:tab w:val="left" w:pos="9070"/>
        </w:tabs>
        <w:spacing w:line="360" w:lineRule="auto"/>
        <w:ind w:right="1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Kandidat___________________________________, EMŠO ________________________, _____ letnik, _______ oddelek izobraževalnega programa ___________________________ _________________________________________________________, je opravil in </w:t>
      </w:r>
      <w:r w:rsidRPr="007E433C">
        <w:rPr>
          <w:rFonts w:ascii="Times New Roman" w:hAnsi="Times New Roman"/>
          <w:szCs w:val="24"/>
        </w:rPr>
        <w:t>oddal poročilo o zaključnem delu z naslovom</w:t>
      </w:r>
      <w:r>
        <w:rPr>
          <w:rFonts w:ascii="Times New Roman" w:hAnsi="Times New Roman"/>
          <w:szCs w:val="24"/>
        </w:rPr>
        <w:t>_______</w:t>
      </w:r>
      <w:r>
        <w:rPr>
          <w:rFonts w:ascii="Times New Roman" w:hAnsi="Times New Roman"/>
        </w:rPr>
        <w:t>__________________________________</w:t>
      </w:r>
      <w:r>
        <w:rPr>
          <w:rFonts w:ascii="Times New Roman" w:hAnsi="Times New Roman"/>
          <w:szCs w:val="24"/>
        </w:rPr>
        <w:t xml:space="preserve">_ </w:t>
      </w:r>
    </w:p>
    <w:p w14:paraId="22847A0A" w14:textId="77777777" w:rsidR="00A87E13" w:rsidRDefault="00A87E13" w:rsidP="00A87E13">
      <w:pPr>
        <w:spacing w:line="360" w:lineRule="auto"/>
      </w:pPr>
      <w:r>
        <w:t>_____________________________________________________________________________________________________________________________________________________.</w:t>
      </w:r>
    </w:p>
    <w:p w14:paraId="4F4AA8D9" w14:textId="77777777" w:rsidR="00A87E13" w:rsidRDefault="00A87E13" w:rsidP="00A87E13">
      <w:pPr>
        <w:spacing w:line="360" w:lineRule="auto"/>
      </w:pPr>
    </w:p>
    <w:p w14:paraId="7E3C7727" w14:textId="77777777" w:rsidR="00A87E13" w:rsidRDefault="00A87E13" w:rsidP="00A87E13">
      <w:pPr>
        <w:spacing w:line="360" w:lineRule="auto"/>
      </w:pPr>
    </w:p>
    <w:p w14:paraId="70B409B4" w14:textId="77777777" w:rsidR="00A87E13" w:rsidRDefault="00A87E13" w:rsidP="00A87E13">
      <w:pPr>
        <w:spacing w:line="360" w:lineRule="auto"/>
      </w:pPr>
      <w:r>
        <w:t>Poleg poročila o zaključnem delu je kandidat oddal tudi:</w:t>
      </w:r>
    </w:p>
    <w:p w14:paraId="45E52604" w14:textId="77777777" w:rsidR="00A87E13" w:rsidRDefault="00A87E13" w:rsidP="00A87E13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F04963" w14:textId="77777777" w:rsidR="00A87E13" w:rsidRDefault="00A87E13"/>
    <w:p w14:paraId="573C1DF3" w14:textId="77777777" w:rsidR="00A87E13" w:rsidRDefault="00A87E13"/>
    <w:p w14:paraId="3855DBF5" w14:textId="77777777" w:rsidR="00A87E13" w:rsidRDefault="00A87E13">
      <w:r>
        <w:t>Datum:______________________________</w:t>
      </w:r>
    </w:p>
    <w:p w14:paraId="50E406F7" w14:textId="77777777" w:rsidR="00A87E13" w:rsidRDefault="00A87E13"/>
    <w:p w14:paraId="56EC1E13" w14:textId="77777777" w:rsidR="00A87E13" w:rsidRDefault="00A87E13"/>
    <w:p w14:paraId="3B4AB1C5" w14:textId="77777777" w:rsidR="00A87E13" w:rsidRDefault="00A87E13"/>
    <w:p w14:paraId="3B929780" w14:textId="77777777" w:rsidR="00A87E13" w:rsidRDefault="00A87E13">
      <w:r>
        <w:t>Podpis kandidata_______________________      Podpis tajnika ŠK ZI_________________</w:t>
      </w:r>
    </w:p>
    <w:p w14:paraId="01CAE78A" w14:textId="77777777" w:rsidR="00A87E13" w:rsidRDefault="00A87E13"/>
    <w:p w14:paraId="60214B09" w14:textId="77777777" w:rsidR="00A87E13" w:rsidRDefault="00A87E13"/>
    <w:p w14:paraId="7848710F" w14:textId="77777777" w:rsidR="00A87E13" w:rsidRDefault="00A87E13"/>
    <w:p w14:paraId="0E2646A9" w14:textId="77777777" w:rsidR="00A87E13" w:rsidRDefault="00A87E13"/>
    <w:p w14:paraId="6D717EC2" w14:textId="77777777" w:rsidR="00A87E13" w:rsidRDefault="00A87E13"/>
    <w:p w14:paraId="3618CF9D" w14:textId="77777777" w:rsidR="005635E9" w:rsidRDefault="005635E9"/>
    <w:p w14:paraId="70E18CAE" w14:textId="77777777" w:rsidR="005635E9" w:rsidRDefault="005635E9"/>
    <w:p w14:paraId="17DED677" w14:textId="77777777" w:rsidR="005635E9" w:rsidRDefault="005635E9"/>
    <w:p w14:paraId="5AD65265" w14:textId="77777777" w:rsidR="005635E9" w:rsidRDefault="005635E9"/>
    <w:p w14:paraId="6B23CB40" w14:textId="77777777" w:rsidR="005635E9" w:rsidRDefault="005635E9"/>
    <w:p w14:paraId="573938EE" w14:textId="77777777" w:rsidR="005635E9" w:rsidRDefault="005635E9"/>
    <w:p w14:paraId="4949E4D7" w14:textId="77777777" w:rsidR="005635E9" w:rsidRDefault="005635E9"/>
    <w:p w14:paraId="32DCF8E7" w14:textId="77777777" w:rsidR="00A87E13" w:rsidRDefault="00A87E13"/>
    <w:p w14:paraId="624585DD" w14:textId="77777777" w:rsidR="00A87E13" w:rsidRPr="0062019E" w:rsidRDefault="00A87E13" w:rsidP="00A87E13">
      <w:pPr>
        <w:jc w:val="center"/>
        <w:rPr>
          <w:rFonts w:eastAsia="Times New Roman"/>
          <w:b/>
          <w:sz w:val="32"/>
          <w:szCs w:val="32"/>
        </w:rPr>
      </w:pPr>
      <w:r w:rsidRPr="0062019E">
        <w:rPr>
          <w:rFonts w:eastAsia="Times New Roman"/>
          <w:b/>
          <w:sz w:val="32"/>
          <w:szCs w:val="32"/>
        </w:rPr>
        <w:t>OCENJEVALNI LIST ZAKLJUČNEGA DELA</w:t>
      </w:r>
    </w:p>
    <w:p w14:paraId="202D6839" w14:textId="77777777" w:rsidR="00A87E13" w:rsidRDefault="00A87E13" w:rsidP="00A87E13">
      <w:pPr>
        <w:jc w:val="center"/>
        <w:rPr>
          <w:rFonts w:eastAsia="Times New Roman"/>
          <w:szCs w:val="20"/>
        </w:rPr>
      </w:pPr>
    </w:p>
    <w:p w14:paraId="09040CA1" w14:textId="77777777" w:rsidR="00A87E13" w:rsidRPr="0062019E" w:rsidRDefault="00A87E13" w:rsidP="00A87E13">
      <w:pPr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(</w:t>
      </w:r>
      <w:r w:rsidRPr="0062019E">
        <w:rPr>
          <w:rFonts w:eastAsia="Times New Roman"/>
          <w:b/>
          <w:sz w:val="32"/>
          <w:szCs w:val="32"/>
        </w:rPr>
        <w:t>dijak</w:t>
      </w:r>
      <w:r>
        <w:rPr>
          <w:rFonts w:eastAsia="Times New Roman"/>
          <w:b/>
          <w:sz w:val="32"/>
          <w:szCs w:val="32"/>
        </w:rPr>
        <w:t>)</w:t>
      </w:r>
    </w:p>
    <w:p w14:paraId="7B653F9F" w14:textId="77777777" w:rsidR="00A87E13" w:rsidRDefault="00A87E13" w:rsidP="00A87E13">
      <w:pPr>
        <w:pStyle w:val="Glava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</w:rPr>
      </w:pPr>
    </w:p>
    <w:p w14:paraId="7646AD5F" w14:textId="77777777" w:rsidR="00A87E13" w:rsidRDefault="00A87E13" w:rsidP="00A87E13">
      <w:pPr>
        <w:pStyle w:val="Glava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</w:rPr>
      </w:pPr>
    </w:p>
    <w:tbl>
      <w:tblPr>
        <w:tblW w:w="9064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401"/>
        <w:gridCol w:w="4536"/>
        <w:gridCol w:w="2127"/>
      </w:tblGrid>
      <w:tr w:rsidR="005E6583" w14:paraId="47341A36" w14:textId="77777777" w:rsidTr="005E6583">
        <w:tc>
          <w:tcPr>
            <w:tcW w:w="2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CCCCC"/>
          </w:tcPr>
          <w:p w14:paraId="10760409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Področja ocenjevanja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CCCCCC"/>
          </w:tcPr>
          <w:p w14:paraId="1A857DC0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Kriteriji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</w:tcPr>
          <w:p w14:paraId="0E35F63C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Možno število točk</w:t>
            </w:r>
          </w:p>
        </w:tc>
      </w:tr>
      <w:tr w:rsidR="005E6583" w14:paraId="75ABA926" w14:textId="77777777" w:rsidTr="005E6583">
        <w:trPr>
          <w:cantSplit/>
          <w:trHeight w:hRule="exact" w:val="373"/>
        </w:trPr>
        <w:tc>
          <w:tcPr>
            <w:tcW w:w="24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34DE6F39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</w:p>
          <w:p w14:paraId="545D9CDF" w14:textId="77777777" w:rsidR="005E6583" w:rsidRPr="00807487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 w:rsidRPr="00807487">
              <w:rPr>
                <w:rFonts w:ascii="Times New Roman" w:hAnsi="Times New Roman"/>
                <w:b/>
              </w:rPr>
              <w:t>Načrtovanje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</w:tcBorders>
          </w:tcPr>
          <w:p w14:paraId="2657F593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Poznavanje in razumevanje projekta,virov 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74C4B9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5E6583" w14:paraId="6FBE6127" w14:textId="77777777" w:rsidTr="005E6583">
        <w:trPr>
          <w:cantSplit/>
          <w:trHeight w:hRule="exact" w:val="373"/>
        </w:trPr>
        <w:tc>
          <w:tcPr>
            <w:tcW w:w="2401" w:type="dxa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5584FCA2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69DCA6FE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Strokovnost, izbor orodja,naprav in materialov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FF5DCD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E6583" w14:paraId="087E89AB" w14:textId="77777777" w:rsidTr="005E6583">
        <w:trPr>
          <w:cantSplit/>
        </w:trPr>
        <w:tc>
          <w:tcPr>
            <w:tcW w:w="2401" w:type="dxa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75A213A5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</w:tcBorders>
          </w:tcPr>
          <w:p w14:paraId="65D89228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Smisel za organizacijo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06BF40E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E6583" w14:paraId="4B57708F" w14:textId="77777777" w:rsidTr="005E6583">
        <w:trPr>
          <w:cantSplit/>
          <w:trHeight w:hRule="exact" w:val="373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</w:tcPr>
          <w:p w14:paraId="79740AA8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</w:p>
          <w:p w14:paraId="73C9CF4E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</w:p>
          <w:p w14:paraId="2022E257" w14:textId="77777777" w:rsidR="005E6583" w:rsidRPr="00807487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 w:rsidRPr="00807487">
              <w:rPr>
                <w:rFonts w:ascii="Times New Roman" w:hAnsi="Times New Roman"/>
                <w:b/>
              </w:rPr>
              <w:t>Izvedba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</w:tcBorders>
          </w:tcPr>
          <w:p w14:paraId="7551F8F2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Osebna urejenost in urejenost delovnega prostora</w:t>
            </w:r>
          </w:p>
          <w:p w14:paraId="64C857D8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</w:p>
          <w:p w14:paraId="74DEE417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prostora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5E13267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E6583" w14:paraId="1CBD8C2C" w14:textId="77777777" w:rsidTr="005E6583">
        <w:trPr>
          <w:cantSplit/>
          <w:trHeight w:hRule="exact" w:val="373"/>
        </w:trPr>
        <w:tc>
          <w:tcPr>
            <w:tcW w:w="2401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7486014D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53ECE1A1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Izvajanje naloge(tehnika, natančnost, strokovnost)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98C4AA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5E6583" w14:paraId="0491E31F" w14:textId="77777777" w:rsidTr="005E6583">
        <w:trPr>
          <w:cantSplit/>
        </w:trPr>
        <w:tc>
          <w:tcPr>
            <w:tcW w:w="2401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2EB7225E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42AE3455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Estetski izgled naloge – kreativnost, ustvarjalnost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1A85F5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5E6583" w14:paraId="64FFA50E" w14:textId="77777777" w:rsidTr="005E6583">
        <w:trPr>
          <w:cantSplit/>
        </w:trPr>
        <w:tc>
          <w:tcPr>
            <w:tcW w:w="2401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6BC2CAF1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2AF05F9C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Upoštevanje varnosti pri delu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90B86A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E6583" w14:paraId="3F67D5A5" w14:textId="77777777" w:rsidTr="005E6583">
        <w:trPr>
          <w:cantSplit/>
        </w:trPr>
        <w:tc>
          <w:tcPr>
            <w:tcW w:w="2401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3E6BEF2A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4DC2F95F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Sposobnost reševanja problemov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E5868E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E6583" w14:paraId="2ACF5550" w14:textId="77777777" w:rsidTr="005E6583">
        <w:trPr>
          <w:cantSplit/>
        </w:trPr>
        <w:tc>
          <w:tcPr>
            <w:tcW w:w="24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0D7BEF8A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</w:tcBorders>
          </w:tcPr>
          <w:p w14:paraId="66A13761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Izkoriščenost izbranih materialov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1D6718F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E6583" w14:paraId="27A9A05C" w14:textId="77777777" w:rsidTr="005E6583">
        <w:trPr>
          <w:cantSplit/>
          <w:trHeight w:hRule="exact" w:val="373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6F08BA26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</w:p>
          <w:p w14:paraId="3CDA26B6" w14:textId="77777777" w:rsidR="005E6583" w:rsidRPr="00807487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 w:rsidRPr="00807487">
              <w:rPr>
                <w:rFonts w:ascii="Times New Roman" w:hAnsi="Times New Roman"/>
                <w:b/>
              </w:rPr>
              <w:t>Dokumentacija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</w:tcBorders>
          </w:tcPr>
          <w:p w14:paraId="180BE4F8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Metodološka izvedba naloge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5BB133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E6583" w14:paraId="60E342A3" w14:textId="77777777" w:rsidTr="005E6583">
        <w:trPr>
          <w:cantSplit/>
          <w:trHeight w:hRule="exact" w:val="373"/>
        </w:trPr>
        <w:tc>
          <w:tcPr>
            <w:tcW w:w="2401" w:type="dxa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3179B10E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248A3271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Preglednost naloge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BDD00C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5E6583" w14:paraId="18CDBA97" w14:textId="77777777" w:rsidTr="005E6583">
        <w:trPr>
          <w:cantSplit/>
        </w:trPr>
        <w:tc>
          <w:tcPr>
            <w:tcW w:w="2401" w:type="dxa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09803EBC" w14:textId="77777777" w:rsidR="005E6583" w:rsidRPr="00807487" w:rsidRDefault="005E6583" w:rsidP="00D90719">
            <w:pPr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</w:tcBorders>
          </w:tcPr>
          <w:p w14:paraId="17F36BC5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Uporabnost in aktualnost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7A2441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E6583" w14:paraId="66EF3524" w14:textId="77777777" w:rsidTr="005E6583">
        <w:trPr>
          <w:cantSplit/>
          <w:trHeight w:hRule="exact" w:val="373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277BF8C4" w14:textId="77777777" w:rsidR="005E6583" w:rsidRPr="00807487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 w:rsidRPr="00807487">
              <w:rPr>
                <w:rFonts w:ascii="Times New Roman" w:hAnsi="Times New Roman"/>
                <w:b/>
              </w:rPr>
              <w:t>Zagovor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</w:tcBorders>
          </w:tcPr>
          <w:p w14:paraId="5A033CBC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Predstavitev naloge(izdelka, storitve)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3DE7B7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5E6583" w14:paraId="3BBE8F77" w14:textId="77777777" w:rsidTr="005E6583">
        <w:trPr>
          <w:cantSplit/>
          <w:trHeight w:hRule="exact" w:val="373"/>
        </w:trPr>
        <w:tc>
          <w:tcPr>
            <w:tcW w:w="2401" w:type="dxa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01D681DF" w14:textId="77777777" w:rsidR="005E6583" w:rsidRDefault="005E6583" w:rsidP="00D90719"/>
        </w:tc>
        <w:tc>
          <w:tcPr>
            <w:tcW w:w="4536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</w:tcBorders>
          </w:tcPr>
          <w:p w14:paraId="1D40E8AF" w14:textId="77777777" w:rsidR="005E6583" w:rsidRDefault="005E6583" w:rsidP="00D90719">
            <w:pPr>
              <w:pStyle w:val="odstavek2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Zagovor storitve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2B3C8B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5E6583" w14:paraId="4F6B2876" w14:textId="77777777" w:rsidTr="005E6583">
        <w:tc>
          <w:tcPr>
            <w:tcW w:w="6937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1892A272" w14:textId="77777777" w:rsidR="005E6583" w:rsidRPr="00807487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  <w:b/>
              </w:rPr>
            </w:pPr>
            <w:r w:rsidRPr="00807487">
              <w:rPr>
                <w:rFonts w:ascii="Times New Roman" w:hAnsi="Times New Roman"/>
                <w:b/>
              </w:rPr>
              <w:t>SKUPAJ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6EBD90" w14:textId="77777777" w:rsidR="005E6583" w:rsidRDefault="005E6583" w:rsidP="00D90719">
            <w:pPr>
              <w:pStyle w:val="odstavek2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14:paraId="5CFC06F7" w14:textId="77777777" w:rsidR="00A87E13" w:rsidRDefault="00A87E13"/>
    <w:sectPr w:rsidR="00A87E13" w:rsidSect="00377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340B3" w14:textId="77777777" w:rsidR="00512344" w:rsidRDefault="00512344" w:rsidP="0023787A">
      <w:r>
        <w:separator/>
      </w:r>
    </w:p>
  </w:endnote>
  <w:endnote w:type="continuationSeparator" w:id="0">
    <w:p w14:paraId="4CCFA389" w14:textId="77777777" w:rsidR="00512344" w:rsidRDefault="00512344" w:rsidP="0023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F2B2F" w14:textId="77777777" w:rsidR="006B2CF3" w:rsidRDefault="006B2CF3">
    <w:pPr>
      <w:pStyle w:val="Noga"/>
      <w:pBdr>
        <w:top w:val="single" w:sz="4" w:space="1" w:color="000000"/>
      </w:pBdr>
      <w:jc w:val="center"/>
    </w:pPr>
    <w:r>
      <w:t>DOK – ZD/ZBIRNA MAPA – individualna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309B" w14:textId="77777777" w:rsidR="006B2CF3" w:rsidRDefault="006B2CF3">
    <w:pPr>
      <w:pStyle w:val="Noga"/>
      <w:pBdr>
        <w:top w:val="single" w:sz="4" w:space="1" w:color="000000"/>
      </w:pBdr>
      <w:jc w:val="center"/>
    </w:pPr>
    <w:r>
      <w:t>DOK – ZD/PREGLEDNICA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DF340" w14:textId="77777777" w:rsidR="00512344" w:rsidRDefault="00512344" w:rsidP="0023787A">
      <w:r>
        <w:separator/>
      </w:r>
    </w:p>
  </w:footnote>
  <w:footnote w:type="continuationSeparator" w:id="0">
    <w:p w14:paraId="42472345" w14:textId="77777777" w:rsidR="00512344" w:rsidRDefault="00512344" w:rsidP="00237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9923" w:type="dxa"/>
      <w:tblInd w:w="-176" w:type="dxa"/>
      <w:tblLook w:val="04A0" w:firstRow="1" w:lastRow="0" w:firstColumn="1" w:lastColumn="0" w:noHBand="0" w:noVBand="1"/>
    </w:tblPr>
    <w:tblGrid>
      <w:gridCol w:w="3414"/>
      <w:gridCol w:w="4111"/>
      <w:gridCol w:w="2398"/>
    </w:tblGrid>
    <w:tr w:rsidR="00E01972" w14:paraId="502D581F" w14:textId="77777777" w:rsidTr="00913B39">
      <w:tc>
        <w:tcPr>
          <w:tcW w:w="3414" w:type="dxa"/>
          <w:tcBorders>
            <w:top w:val="nil"/>
            <w:left w:val="nil"/>
            <w:bottom w:val="nil"/>
            <w:right w:val="nil"/>
          </w:tcBorders>
        </w:tcPr>
        <w:p w14:paraId="19AC6885" w14:textId="77777777" w:rsidR="00E01972" w:rsidRDefault="00E01972" w:rsidP="00E01972">
          <w:pPr>
            <w:pStyle w:val="Glava"/>
          </w:pPr>
          <w:r>
            <w:rPr>
              <w:noProof/>
              <w:lang w:eastAsia="sl-SI"/>
            </w:rPr>
            <w:drawing>
              <wp:inline distT="0" distB="0" distL="0" distR="0" wp14:anchorId="1098C6A8" wp14:editId="5009E3F0">
                <wp:extent cx="1095375" cy="753617"/>
                <wp:effectExtent l="0" t="0" r="0" b="889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otehniška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465" cy="765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tcBorders>
            <w:top w:val="nil"/>
            <w:left w:val="nil"/>
            <w:bottom w:val="nil"/>
            <w:right w:val="nil"/>
          </w:tcBorders>
        </w:tcPr>
        <w:p w14:paraId="06327D6D" w14:textId="77777777" w:rsidR="00E01972" w:rsidRPr="00A21A2F" w:rsidRDefault="00E01972" w:rsidP="00E01972">
          <w:pPr>
            <w:pStyle w:val="Glava"/>
            <w:rPr>
              <w:rFonts w:ascii="Verdana" w:hAnsi="Verdana"/>
              <w:sz w:val="6"/>
              <w:szCs w:val="6"/>
              <w:lang w:val="nn-NO"/>
            </w:rPr>
          </w:pPr>
        </w:p>
        <w:p w14:paraId="5A028089" w14:textId="77777777" w:rsidR="00E01972" w:rsidRDefault="00E01972" w:rsidP="00E01972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>
            <w:rPr>
              <w:rFonts w:ascii="Verdana" w:hAnsi="Verdana"/>
              <w:sz w:val="18"/>
              <w:szCs w:val="18"/>
              <w:lang w:val="nn-NO"/>
            </w:rPr>
            <w:t>ŠOLSKI CENTER NOVA GORICA</w:t>
          </w:r>
        </w:p>
        <w:p w14:paraId="2D09DB9E" w14:textId="77777777" w:rsidR="00E01972" w:rsidRPr="00B62A2C" w:rsidRDefault="00E01972" w:rsidP="00E01972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 w:rsidRPr="00B62A2C">
            <w:rPr>
              <w:rFonts w:ascii="Verdana" w:hAnsi="Verdana"/>
              <w:sz w:val="18"/>
              <w:szCs w:val="18"/>
              <w:lang w:val="nn-NO"/>
            </w:rPr>
            <w:t>Cankarjeva 10</w:t>
          </w:r>
        </w:p>
        <w:p w14:paraId="6E3AF9B0" w14:textId="77777777" w:rsidR="00E01972" w:rsidRPr="00B62A2C" w:rsidRDefault="00E01972" w:rsidP="00E01972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 w:rsidRPr="00B62A2C">
            <w:rPr>
              <w:rFonts w:ascii="Verdana" w:hAnsi="Verdana"/>
              <w:sz w:val="18"/>
              <w:szCs w:val="18"/>
              <w:lang w:val="nn-NO"/>
            </w:rPr>
            <w:t>5000 Nova Gorica</w:t>
          </w:r>
        </w:p>
        <w:p w14:paraId="6789C51A" w14:textId="77777777" w:rsidR="00E01972" w:rsidRPr="00B62A2C" w:rsidRDefault="00E01972" w:rsidP="00E01972">
          <w:pPr>
            <w:pStyle w:val="Glava"/>
            <w:rPr>
              <w:rFonts w:ascii="Verdana" w:hAnsi="Verdana"/>
              <w:b/>
              <w:sz w:val="16"/>
              <w:szCs w:val="16"/>
              <w:lang w:val="nn-NO"/>
            </w:rPr>
          </w:pPr>
          <w:r w:rsidRPr="00B62A2C">
            <w:rPr>
              <w:rFonts w:ascii="Verdana" w:hAnsi="Verdana"/>
              <w:b/>
              <w:sz w:val="16"/>
              <w:szCs w:val="16"/>
              <w:lang w:val="nn-NO"/>
            </w:rPr>
            <w:t>SLOVENIJA</w:t>
          </w:r>
        </w:p>
        <w:p w14:paraId="2B5B7381" w14:textId="77777777" w:rsidR="00E01972" w:rsidRPr="00B62A2C" w:rsidRDefault="00E01972" w:rsidP="00E01972">
          <w:pPr>
            <w:pStyle w:val="Glava"/>
            <w:rPr>
              <w:rFonts w:ascii="Verdana" w:hAnsi="Verdana"/>
              <w:b/>
              <w:sz w:val="16"/>
              <w:szCs w:val="16"/>
              <w:lang w:val="nn-NO"/>
            </w:rPr>
          </w:pPr>
        </w:p>
        <w:p w14:paraId="6E6AD568" w14:textId="77777777" w:rsidR="00E01972" w:rsidRPr="008A3B9D" w:rsidRDefault="00E01972" w:rsidP="00E01972">
          <w:pPr>
            <w:pStyle w:val="Glava"/>
            <w:rPr>
              <w:b/>
              <w:sz w:val="16"/>
              <w:szCs w:val="16"/>
              <w:lang w:val="nn-NO"/>
            </w:rPr>
          </w:pPr>
        </w:p>
      </w:tc>
      <w:tc>
        <w:tcPr>
          <w:tcW w:w="2398" w:type="dxa"/>
          <w:tcBorders>
            <w:top w:val="nil"/>
            <w:left w:val="nil"/>
            <w:bottom w:val="nil"/>
            <w:right w:val="nil"/>
          </w:tcBorders>
        </w:tcPr>
        <w:p w14:paraId="1389E3CE" w14:textId="77777777" w:rsidR="00E01972" w:rsidRPr="00A21A2F" w:rsidRDefault="00E01972" w:rsidP="00E01972">
          <w:pPr>
            <w:pStyle w:val="Glava"/>
            <w:jc w:val="center"/>
            <w:rPr>
              <w:rFonts w:ascii="Verdana" w:hAnsi="Verdana"/>
              <w:sz w:val="6"/>
              <w:szCs w:val="6"/>
              <w:lang w:val="nn-NO"/>
            </w:rPr>
          </w:pPr>
        </w:p>
        <w:p w14:paraId="2BF51467" w14:textId="77777777" w:rsidR="00E01972" w:rsidRPr="008A3B9D" w:rsidRDefault="00E01972" w:rsidP="00E01972">
          <w:pPr>
            <w:pStyle w:val="Glava"/>
            <w:jc w:val="right"/>
            <w:rPr>
              <w:rFonts w:ascii="Verdana" w:hAnsi="Verdana"/>
              <w:sz w:val="16"/>
              <w:szCs w:val="16"/>
              <w:lang w:val="nn-NO"/>
            </w:rPr>
          </w:pPr>
          <w:r w:rsidRPr="008A3B9D">
            <w:rPr>
              <w:rFonts w:ascii="Verdana" w:hAnsi="Verdana"/>
              <w:sz w:val="16"/>
              <w:szCs w:val="16"/>
              <w:lang w:val="nn-NO"/>
            </w:rPr>
            <w:t>Lokacija šole:</w:t>
          </w:r>
        </w:p>
        <w:p w14:paraId="741C8097" w14:textId="77777777" w:rsidR="00E01972" w:rsidRPr="008A3B9D" w:rsidRDefault="00E01972" w:rsidP="00E01972">
          <w:pPr>
            <w:pStyle w:val="Glava"/>
            <w:jc w:val="right"/>
            <w:rPr>
              <w:rFonts w:ascii="Verdana" w:hAnsi="Verdana"/>
              <w:sz w:val="16"/>
              <w:szCs w:val="16"/>
              <w:lang w:val="nn-NO"/>
            </w:rPr>
          </w:pPr>
          <w:r w:rsidRPr="008A3B9D">
            <w:rPr>
              <w:rFonts w:ascii="Verdana" w:hAnsi="Verdana"/>
              <w:sz w:val="16"/>
              <w:szCs w:val="16"/>
              <w:lang w:val="nn-NO"/>
            </w:rPr>
            <w:t>Ulica padlih borcev 26</w:t>
          </w:r>
        </w:p>
        <w:p w14:paraId="047E2482" w14:textId="77777777" w:rsidR="00E01972" w:rsidRDefault="00E01972" w:rsidP="00E01972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  <w:r w:rsidRPr="00B62A2C">
            <w:rPr>
              <w:rFonts w:ascii="Verdana" w:hAnsi="Verdana"/>
              <w:sz w:val="16"/>
              <w:szCs w:val="16"/>
            </w:rPr>
            <w:t>5290 Šempeter pri Gorici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</w:p>
        <w:p w14:paraId="764B483E" w14:textId="77777777" w:rsidR="00E01972" w:rsidRDefault="00E01972" w:rsidP="00E01972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</w:p>
        <w:p w14:paraId="411F7B7E" w14:textId="77777777" w:rsidR="00E01972" w:rsidRPr="003E2494" w:rsidRDefault="00E01972" w:rsidP="00E01972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  <w:r w:rsidRPr="003E2494">
            <w:rPr>
              <w:rFonts w:ascii="Verdana" w:hAnsi="Verdana"/>
              <w:sz w:val="18"/>
              <w:szCs w:val="18"/>
            </w:rPr>
            <w:t xml:space="preserve">T: 05 </w:t>
          </w:r>
          <w:r>
            <w:rPr>
              <w:rFonts w:ascii="Verdana" w:hAnsi="Verdana"/>
              <w:sz w:val="18"/>
              <w:szCs w:val="18"/>
            </w:rPr>
            <w:t>62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  <w:r>
            <w:rPr>
              <w:rFonts w:ascii="Verdana" w:hAnsi="Verdana"/>
              <w:sz w:val="18"/>
              <w:szCs w:val="18"/>
            </w:rPr>
            <w:t>05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  <w:r>
            <w:rPr>
              <w:rFonts w:ascii="Verdana" w:hAnsi="Verdana"/>
              <w:sz w:val="18"/>
              <w:szCs w:val="18"/>
            </w:rPr>
            <w:t>740</w:t>
          </w:r>
        </w:p>
        <w:p w14:paraId="6FD16C1C" w14:textId="77777777" w:rsidR="00E01972" w:rsidRPr="00AD333F" w:rsidRDefault="00E01972" w:rsidP="00E01972">
          <w:pPr>
            <w:pStyle w:val="Glava"/>
            <w:jc w:val="right"/>
            <w:rPr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bios@scng.si</w:t>
          </w:r>
        </w:p>
      </w:tc>
    </w:tr>
  </w:tbl>
  <w:p w14:paraId="769A711A" w14:textId="77777777" w:rsidR="006B2CF3" w:rsidRPr="00BB3A1E" w:rsidRDefault="006B2CF3" w:rsidP="00BB3A1E">
    <w:pPr>
      <w:pStyle w:val="Glava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9923" w:type="dxa"/>
      <w:tblInd w:w="-176" w:type="dxa"/>
      <w:tblLook w:val="04A0" w:firstRow="1" w:lastRow="0" w:firstColumn="1" w:lastColumn="0" w:noHBand="0" w:noVBand="1"/>
    </w:tblPr>
    <w:tblGrid>
      <w:gridCol w:w="3414"/>
      <w:gridCol w:w="4111"/>
      <w:gridCol w:w="2398"/>
    </w:tblGrid>
    <w:tr w:rsidR="00E01972" w14:paraId="43AFFA62" w14:textId="77777777" w:rsidTr="00913B39">
      <w:tc>
        <w:tcPr>
          <w:tcW w:w="3414" w:type="dxa"/>
          <w:tcBorders>
            <w:top w:val="nil"/>
            <w:left w:val="nil"/>
            <w:bottom w:val="nil"/>
            <w:right w:val="nil"/>
          </w:tcBorders>
        </w:tcPr>
        <w:p w14:paraId="44E48730" w14:textId="77777777" w:rsidR="00E01972" w:rsidRDefault="00E01972" w:rsidP="00E01972">
          <w:pPr>
            <w:pStyle w:val="Glava"/>
          </w:pPr>
          <w:r>
            <w:rPr>
              <w:noProof/>
              <w:lang w:eastAsia="sl-SI"/>
            </w:rPr>
            <w:drawing>
              <wp:inline distT="0" distB="0" distL="0" distR="0" wp14:anchorId="267A3DEA" wp14:editId="3AA5F7AD">
                <wp:extent cx="1095375" cy="753617"/>
                <wp:effectExtent l="0" t="0" r="0" b="889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otehniška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465" cy="765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tcBorders>
            <w:top w:val="nil"/>
            <w:left w:val="nil"/>
            <w:bottom w:val="nil"/>
            <w:right w:val="nil"/>
          </w:tcBorders>
        </w:tcPr>
        <w:p w14:paraId="0E2307F8" w14:textId="77777777" w:rsidR="00E01972" w:rsidRPr="00A21A2F" w:rsidRDefault="00E01972" w:rsidP="00E01972">
          <w:pPr>
            <w:pStyle w:val="Glava"/>
            <w:rPr>
              <w:rFonts w:ascii="Verdana" w:hAnsi="Verdana"/>
              <w:sz w:val="6"/>
              <w:szCs w:val="6"/>
              <w:lang w:val="nn-NO"/>
            </w:rPr>
          </w:pPr>
        </w:p>
        <w:p w14:paraId="70F56C2A" w14:textId="77777777" w:rsidR="00E01972" w:rsidRDefault="00E01972" w:rsidP="00E01972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>
            <w:rPr>
              <w:rFonts w:ascii="Verdana" w:hAnsi="Verdana"/>
              <w:sz w:val="18"/>
              <w:szCs w:val="18"/>
              <w:lang w:val="nn-NO"/>
            </w:rPr>
            <w:t>ŠOLSKI CENTER NOVA GORICA</w:t>
          </w:r>
        </w:p>
        <w:p w14:paraId="12437482" w14:textId="77777777" w:rsidR="00E01972" w:rsidRPr="00B62A2C" w:rsidRDefault="00E01972" w:rsidP="00E01972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 w:rsidRPr="00B62A2C">
            <w:rPr>
              <w:rFonts w:ascii="Verdana" w:hAnsi="Verdana"/>
              <w:sz w:val="18"/>
              <w:szCs w:val="18"/>
              <w:lang w:val="nn-NO"/>
            </w:rPr>
            <w:t>Cankarjeva 10</w:t>
          </w:r>
        </w:p>
        <w:p w14:paraId="40D94C69" w14:textId="77777777" w:rsidR="00E01972" w:rsidRPr="00B62A2C" w:rsidRDefault="00E01972" w:rsidP="00E01972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 w:rsidRPr="00B62A2C">
            <w:rPr>
              <w:rFonts w:ascii="Verdana" w:hAnsi="Verdana"/>
              <w:sz w:val="18"/>
              <w:szCs w:val="18"/>
              <w:lang w:val="nn-NO"/>
            </w:rPr>
            <w:t>5000 Nova Gorica</w:t>
          </w:r>
        </w:p>
        <w:p w14:paraId="6B551FEC" w14:textId="77777777" w:rsidR="00E01972" w:rsidRPr="00B62A2C" w:rsidRDefault="00E01972" w:rsidP="00E01972">
          <w:pPr>
            <w:pStyle w:val="Glava"/>
            <w:rPr>
              <w:rFonts w:ascii="Verdana" w:hAnsi="Verdana"/>
              <w:b/>
              <w:sz w:val="16"/>
              <w:szCs w:val="16"/>
              <w:lang w:val="nn-NO"/>
            </w:rPr>
          </w:pPr>
          <w:r w:rsidRPr="00B62A2C">
            <w:rPr>
              <w:rFonts w:ascii="Verdana" w:hAnsi="Verdana"/>
              <w:b/>
              <w:sz w:val="16"/>
              <w:szCs w:val="16"/>
              <w:lang w:val="nn-NO"/>
            </w:rPr>
            <w:t>SLOVENIJA</w:t>
          </w:r>
        </w:p>
        <w:p w14:paraId="3BB6A163" w14:textId="77777777" w:rsidR="00E01972" w:rsidRPr="00B62A2C" w:rsidRDefault="00E01972" w:rsidP="00E01972">
          <w:pPr>
            <w:pStyle w:val="Glava"/>
            <w:rPr>
              <w:rFonts w:ascii="Verdana" w:hAnsi="Verdana"/>
              <w:b/>
              <w:sz w:val="16"/>
              <w:szCs w:val="16"/>
              <w:lang w:val="nn-NO"/>
            </w:rPr>
          </w:pPr>
        </w:p>
        <w:p w14:paraId="685A2828" w14:textId="77777777" w:rsidR="00E01972" w:rsidRPr="008A3B9D" w:rsidRDefault="00E01972" w:rsidP="00E01972">
          <w:pPr>
            <w:pStyle w:val="Glava"/>
            <w:rPr>
              <w:b/>
              <w:sz w:val="16"/>
              <w:szCs w:val="16"/>
              <w:lang w:val="nn-NO"/>
            </w:rPr>
          </w:pPr>
        </w:p>
      </w:tc>
      <w:tc>
        <w:tcPr>
          <w:tcW w:w="2398" w:type="dxa"/>
          <w:tcBorders>
            <w:top w:val="nil"/>
            <w:left w:val="nil"/>
            <w:bottom w:val="nil"/>
            <w:right w:val="nil"/>
          </w:tcBorders>
        </w:tcPr>
        <w:p w14:paraId="65C37486" w14:textId="77777777" w:rsidR="00E01972" w:rsidRPr="00A21A2F" w:rsidRDefault="00E01972" w:rsidP="00E01972">
          <w:pPr>
            <w:pStyle w:val="Glava"/>
            <w:jc w:val="center"/>
            <w:rPr>
              <w:rFonts w:ascii="Verdana" w:hAnsi="Verdana"/>
              <w:sz w:val="6"/>
              <w:szCs w:val="6"/>
              <w:lang w:val="nn-NO"/>
            </w:rPr>
          </w:pPr>
        </w:p>
        <w:p w14:paraId="165A2B66" w14:textId="77777777" w:rsidR="00E01972" w:rsidRPr="008A3B9D" w:rsidRDefault="00E01972" w:rsidP="00E01972">
          <w:pPr>
            <w:pStyle w:val="Glava"/>
            <w:jc w:val="right"/>
            <w:rPr>
              <w:rFonts w:ascii="Verdana" w:hAnsi="Verdana"/>
              <w:sz w:val="16"/>
              <w:szCs w:val="16"/>
              <w:lang w:val="nn-NO"/>
            </w:rPr>
          </w:pPr>
          <w:r w:rsidRPr="008A3B9D">
            <w:rPr>
              <w:rFonts w:ascii="Verdana" w:hAnsi="Verdana"/>
              <w:sz w:val="16"/>
              <w:szCs w:val="16"/>
              <w:lang w:val="nn-NO"/>
            </w:rPr>
            <w:t>Lokacija šole:</w:t>
          </w:r>
        </w:p>
        <w:p w14:paraId="1C3F9F0E" w14:textId="77777777" w:rsidR="00E01972" w:rsidRPr="008A3B9D" w:rsidRDefault="00E01972" w:rsidP="00E01972">
          <w:pPr>
            <w:pStyle w:val="Glava"/>
            <w:jc w:val="right"/>
            <w:rPr>
              <w:rFonts w:ascii="Verdana" w:hAnsi="Verdana"/>
              <w:sz w:val="16"/>
              <w:szCs w:val="16"/>
              <w:lang w:val="nn-NO"/>
            </w:rPr>
          </w:pPr>
          <w:r w:rsidRPr="008A3B9D">
            <w:rPr>
              <w:rFonts w:ascii="Verdana" w:hAnsi="Verdana"/>
              <w:sz w:val="16"/>
              <w:szCs w:val="16"/>
              <w:lang w:val="nn-NO"/>
            </w:rPr>
            <w:t>Ulica padlih borcev 26</w:t>
          </w:r>
        </w:p>
        <w:p w14:paraId="4FC59C00" w14:textId="77777777" w:rsidR="00E01972" w:rsidRDefault="00E01972" w:rsidP="00E01972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  <w:r w:rsidRPr="00B62A2C">
            <w:rPr>
              <w:rFonts w:ascii="Verdana" w:hAnsi="Verdana"/>
              <w:sz w:val="16"/>
              <w:szCs w:val="16"/>
            </w:rPr>
            <w:t>5290 Šempeter pri Gorici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</w:p>
        <w:p w14:paraId="6AFE8384" w14:textId="77777777" w:rsidR="00E01972" w:rsidRDefault="00E01972" w:rsidP="00E01972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</w:p>
        <w:p w14:paraId="41083EC9" w14:textId="77777777" w:rsidR="00E01972" w:rsidRPr="003E2494" w:rsidRDefault="00E01972" w:rsidP="00E01972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  <w:r w:rsidRPr="003E2494">
            <w:rPr>
              <w:rFonts w:ascii="Verdana" w:hAnsi="Verdana"/>
              <w:sz w:val="18"/>
              <w:szCs w:val="18"/>
            </w:rPr>
            <w:t xml:space="preserve">T: 05 </w:t>
          </w:r>
          <w:r>
            <w:rPr>
              <w:rFonts w:ascii="Verdana" w:hAnsi="Verdana"/>
              <w:sz w:val="18"/>
              <w:szCs w:val="18"/>
            </w:rPr>
            <w:t>62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  <w:r>
            <w:rPr>
              <w:rFonts w:ascii="Verdana" w:hAnsi="Verdana"/>
              <w:sz w:val="18"/>
              <w:szCs w:val="18"/>
            </w:rPr>
            <w:t>05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  <w:r>
            <w:rPr>
              <w:rFonts w:ascii="Verdana" w:hAnsi="Verdana"/>
              <w:sz w:val="18"/>
              <w:szCs w:val="18"/>
            </w:rPr>
            <w:t>740</w:t>
          </w:r>
        </w:p>
        <w:p w14:paraId="745D8B25" w14:textId="77777777" w:rsidR="00E01972" w:rsidRPr="00AD333F" w:rsidRDefault="00E01972" w:rsidP="00E01972">
          <w:pPr>
            <w:pStyle w:val="Glava"/>
            <w:jc w:val="right"/>
            <w:rPr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bios@scng.si</w:t>
          </w:r>
        </w:p>
      </w:tc>
    </w:tr>
  </w:tbl>
  <w:p w14:paraId="512569D3" w14:textId="77777777" w:rsidR="006B2CF3" w:rsidRPr="00BB3A1E" w:rsidRDefault="006B2CF3" w:rsidP="00BB3A1E">
    <w:pPr>
      <w:pStyle w:val="Glava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3E86F3A"/>
    <w:multiLevelType w:val="hybridMultilevel"/>
    <w:tmpl w:val="D82CAE8A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pStyle w:val="Naslov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CF3"/>
    <w:rsid w:val="00096BD6"/>
    <w:rsid w:val="000E452A"/>
    <w:rsid w:val="001C6A5B"/>
    <w:rsid w:val="0023787A"/>
    <w:rsid w:val="00371D72"/>
    <w:rsid w:val="003773DC"/>
    <w:rsid w:val="004831F0"/>
    <w:rsid w:val="00512344"/>
    <w:rsid w:val="005635E9"/>
    <w:rsid w:val="005C526A"/>
    <w:rsid w:val="005E6583"/>
    <w:rsid w:val="006468BC"/>
    <w:rsid w:val="00651F2C"/>
    <w:rsid w:val="006B2CF3"/>
    <w:rsid w:val="006D74F0"/>
    <w:rsid w:val="006F195A"/>
    <w:rsid w:val="0070558F"/>
    <w:rsid w:val="008057E5"/>
    <w:rsid w:val="00820A98"/>
    <w:rsid w:val="008957CF"/>
    <w:rsid w:val="00A87E13"/>
    <w:rsid w:val="00B90DC3"/>
    <w:rsid w:val="00BE4581"/>
    <w:rsid w:val="00CB5AF2"/>
    <w:rsid w:val="00CD77AD"/>
    <w:rsid w:val="00D22A1D"/>
    <w:rsid w:val="00D264B9"/>
    <w:rsid w:val="00D6350C"/>
    <w:rsid w:val="00DE128A"/>
    <w:rsid w:val="00E01972"/>
    <w:rsid w:val="00E51E24"/>
    <w:rsid w:val="00F13586"/>
    <w:rsid w:val="00F2642C"/>
    <w:rsid w:val="00F3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5CD05E"/>
  <w15:docId w15:val="{BB7DD0E4-882F-4BDB-AF55-31B7D4E5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2CF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6B2CF3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rFonts w:ascii="Arial" w:eastAsia="Times New Roman" w:hAnsi="Arial"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6B2CF3"/>
    <w:pPr>
      <w:widowControl/>
      <w:tabs>
        <w:tab w:val="center" w:pos="4536"/>
        <w:tab w:val="right" w:pos="9072"/>
      </w:tabs>
      <w:suppressAutoHyphens w:val="0"/>
    </w:pPr>
    <w:rPr>
      <w:rFonts w:ascii="Arial" w:eastAsia="Times New Roman" w:hAnsi="Arial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6B2CF3"/>
    <w:rPr>
      <w:rFonts w:ascii="Arial" w:eastAsia="Times New Roman" w:hAnsi="Arial" w:cs="Times New Roman"/>
      <w:sz w:val="24"/>
      <w:szCs w:val="20"/>
      <w:lang w:eastAsia="ar-SA"/>
    </w:rPr>
  </w:style>
  <w:style w:type="paragraph" w:styleId="Noga">
    <w:name w:val="footer"/>
    <w:basedOn w:val="Navaden"/>
    <w:link w:val="NogaZnak"/>
    <w:rsid w:val="006B2CF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6B2CF3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B2CF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B2CF3"/>
    <w:rPr>
      <w:rFonts w:ascii="Tahoma" w:eastAsia="Lucida Sans Unicode" w:hAnsi="Tahoma" w:cs="Tahoma"/>
      <w:sz w:val="16"/>
      <w:szCs w:val="16"/>
      <w:lang w:eastAsia="ar-SA"/>
    </w:rPr>
  </w:style>
  <w:style w:type="character" w:customStyle="1" w:styleId="Naslov2Znak">
    <w:name w:val="Naslov 2 Znak"/>
    <w:basedOn w:val="Privzetapisavaodstavka"/>
    <w:link w:val="Naslov2"/>
    <w:rsid w:val="006B2CF3"/>
    <w:rPr>
      <w:rFonts w:ascii="Arial" w:eastAsia="Times New Roman" w:hAnsi="Arial" w:cs="Times New Roman"/>
      <w:sz w:val="28"/>
      <w:szCs w:val="20"/>
      <w:lang w:eastAsia="ar-SA"/>
    </w:rPr>
  </w:style>
  <w:style w:type="paragraph" w:styleId="Telobesedila">
    <w:name w:val="Body Text"/>
    <w:basedOn w:val="Navaden"/>
    <w:link w:val="TelobesedilaZnak"/>
    <w:rsid w:val="006B2CF3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6B2CF3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0E452A"/>
    <w:pPr>
      <w:ind w:left="720"/>
      <w:contextualSpacing/>
    </w:pPr>
  </w:style>
  <w:style w:type="paragraph" w:customStyle="1" w:styleId="Telobesedila21">
    <w:name w:val="Telo besedila 21"/>
    <w:basedOn w:val="Navaden"/>
    <w:rsid w:val="00A87E13"/>
    <w:pPr>
      <w:spacing w:after="120" w:line="480" w:lineRule="auto"/>
    </w:pPr>
  </w:style>
  <w:style w:type="paragraph" w:customStyle="1" w:styleId="odstavek2">
    <w:name w:val="odstavek_2"/>
    <w:basedOn w:val="Navaden"/>
    <w:rsid w:val="00A87E13"/>
    <w:pPr>
      <w:widowControl/>
      <w:tabs>
        <w:tab w:val="left" w:pos="454"/>
      </w:tabs>
      <w:suppressAutoHyphens w:val="0"/>
      <w:spacing w:before="120"/>
      <w:jc w:val="both"/>
    </w:pPr>
    <w:rPr>
      <w:rFonts w:ascii="Arial" w:eastAsia="Times New Roman" w:hAnsi="Arial"/>
      <w:sz w:val="20"/>
      <w:szCs w:val="20"/>
    </w:rPr>
  </w:style>
  <w:style w:type="table" w:styleId="Tabelamrea">
    <w:name w:val="Table Grid"/>
    <w:basedOn w:val="Navadnatabela"/>
    <w:uiPriority w:val="59"/>
    <w:rsid w:val="00E0197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5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tatjanak</dc:creator>
  <cp:lastModifiedBy>Valentina Kobal</cp:lastModifiedBy>
  <cp:revision>3</cp:revision>
  <cp:lastPrinted>2018-03-02T08:33:00Z</cp:lastPrinted>
  <dcterms:created xsi:type="dcterms:W3CDTF">2025-01-09T17:59:00Z</dcterms:created>
  <dcterms:modified xsi:type="dcterms:W3CDTF">2025-01-09T18:00:00Z</dcterms:modified>
</cp:coreProperties>
</file>